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576C3E1" w14:textId="77777777" w:rsidR="00460F92" w:rsidRPr="00BC7C8D" w:rsidRDefault="00460F92" w:rsidP="00460F92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684574DD" w14:textId="77777777" w:rsidR="00460F92" w:rsidRPr="00BC7C8D" w:rsidRDefault="00460F92" w:rsidP="00460F92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4BF9CD89" w14:textId="4D677961" w:rsidR="00BC7C8D" w:rsidRDefault="00BC7C8D" w:rsidP="002912C8">
      <w:pPr>
        <w:suppressAutoHyphens w:val="0"/>
        <w:ind w:left="5664"/>
        <w:rPr>
          <w:rFonts w:ascii="Cambria" w:hAnsi="Cambria"/>
          <w:color w:val="303030"/>
          <w:sz w:val="24"/>
          <w:szCs w:val="24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>Kraków</w:t>
      </w:r>
      <w:r w:rsidR="00B817A7">
        <w:rPr>
          <w:rFonts w:ascii="Cambria" w:hAnsi="Cambria"/>
          <w:color w:val="303030"/>
          <w:sz w:val="24"/>
          <w:szCs w:val="24"/>
          <w:lang w:eastAsia="pl-PL"/>
        </w:rPr>
        <w:t xml:space="preserve">, dnia: </w:t>
      </w:r>
      <w:r w:rsidR="00722846">
        <w:rPr>
          <w:rFonts w:ascii="Cambria" w:hAnsi="Cambria"/>
          <w:color w:val="303030"/>
          <w:sz w:val="24"/>
          <w:szCs w:val="24"/>
          <w:lang w:eastAsia="pl-PL"/>
        </w:rPr>
        <w:t>04.12</w:t>
      </w:r>
      <w:r w:rsidR="002912C8">
        <w:rPr>
          <w:rFonts w:ascii="Cambria" w:hAnsi="Cambria"/>
          <w:color w:val="303030"/>
          <w:sz w:val="24"/>
          <w:szCs w:val="24"/>
          <w:lang w:eastAsia="pl-PL"/>
        </w:rPr>
        <w:t>.2017 r</w:t>
      </w:r>
    </w:p>
    <w:p w14:paraId="593EFECA" w14:textId="77777777" w:rsidR="00BC7C8D" w:rsidRDefault="00440F37" w:rsidP="00BC7C8D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</w:p>
    <w:p w14:paraId="0AF443E9" w14:textId="1F29A723" w:rsidR="00440F37" w:rsidRPr="002912C8" w:rsidRDefault="002912C8" w:rsidP="002912C8">
      <w:pPr>
        <w:suppressAutoHyphens w:val="0"/>
        <w:rPr>
          <w:rFonts w:ascii="Cambria" w:hAnsi="Cambria"/>
          <w:color w:val="303030"/>
          <w:sz w:val="28"/>
          <w:szCs w:val="28"/>
          <w:lang w:eastAsia="pl-PL"/>
        </w:rPr>
      </w:pPr>
      <w:r>
        <w:rPr>
          <w:rFonts w:ascii="Cambria" w:hAnsi="Cambria"/>
          <w:color w:val="303030"/>
          <w:sz w:val="28"/>
          <w:szCs w:val="28"/>
          <w:lang w:eastAsia="pl-PL"/>
        </w:rPr>
        <w:t xml:space="preserve">                                        </w:t>
      </w:r>
      <w:r w:rsidR="00440F37" w:rsidRPr="002912C8">
        <w:rPr>
          <w:rFonts w:ascii="Cambria" w:hAnsi="Cambria"/>
          <w:color w:val="303030"/>
          <w:sz w:val="28"/>
          <w:szCs w:val="28"/>
          <w:lang w:eastAsia="pl-PL"/>
        </w:rPr>
        <w:t xml:space="preserve">Potencjalni Wykonawcy Usługi </w:t>
      </w:r>
    </w:p>
    <w:p w14:paraId="782B8247" w14:textId="77777777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2C43BD10" w14:textId="57DDEF20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229E9C8D" w14:textId="3BB98597" w:rsidR="00440F37" w:rsidRPr="00440F37" w:rsidRDefault="00440F37" w:rsidP="002912C8">
      <w:pPr>
        <w:suppressAutoHyphens w:val="0"/>
        <w:jc w:val="both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>Fundacja W</w:t>
      </w:r>
      <w:r w:rsidR="00982DE5">
        <w:rPr>
          <w:rFonts w:ascii="Cambria" w:hAnsi="Cambria"/>
          <w:color w:val="303030"/>
          <w:sz w:val="24"/>
          <w:szCs w:val="24"/>
          <w:lang w:eastAsia="pl-PL"/>
        </w:rPr>
        <w:t>spierania Rozwoju SPOŁECZNEGO „LEONARDO</w:t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” 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w ramach procedury rozeznania rynku, w celu oszacowania wartości przedmiotu zamówienia </w:t>
      </w:r>
      <w:proofErr w:type="gramStart"/>
      <w:r w:rsidRPr="00440F37">
        <w:rPr>
          <w:rFonts w:ascii="Cambria" w:hAnsi="Cambria"/>
          <w:color w:val="303030"/>
          <w:sz w:val="24"/>
          <w:szCs w:val="24"/>
          <w:lang w:eastAsia="pl-PL"/>
        </w:rPr>
        <w:t>dotyczącego  usługi</w:t>
      </w:r>
      <w:proofErr w:type="gramEnd"/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A15260">
        <w:rPr>
          <w:rFonts w:ascii="Cambria" w:hAnsi="Cambria"/>
          <w:color w:val="303030"/>
          <w:sz w:val="24"/>
          <w:szCs w:val="24"/>
          <w:lang w:eastAsia="pl-PL"/>
        </w:rPr>
        <w:t xml:space="preserve">specjalistycznego </w:t>
      </w:r>
      <w:r w:rsidR="002912C8">
        <w:rPr>
          <w:rFonts w:ascii="Cambria" w:hAnsi="Cambria"/>
          <w:color w:val="303030"/>
          <w:sz w:val="24"/>
          <w:szCs w:val="24"/>
          <w:lang w:eastAsia="pl-PL"/>
        </w:rPr>
        <w:t>szkolenia dla uczestników projektu „Aktywni – Kompetentni – Samodzielni”</w:t>
      </w: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>.</w:t>
      </w:r>
      <w:r w:rsidRPr="00440F37">
        <w:rPr>
          <w:rFonts w:ascii="Cambria" w:hAnsi="Cambria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</w:p>
    <w:p w14:paraId="39E8A4E4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 xml:space="preserve">  </w:t>
      </w:r>
    </w:p>
    <w:p w14:paraId="33CDACC8" w14:textId="6465F656" w:rsidR="00BC7C8D" w:rsidRPr="00423509" w:rsidRDefault="002912C8" w:rsidP="00BC7C8D">
      <w:pPr>
        <w:pStyle w:val="NormalnyWeb1"/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>Szczegóły dot.</w:t>
      </w:r>
      <w:r w:rsidR="00440F37"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 przedmiotu zamówienia </w:t>
      </w:r>
      <w:r w:rsidR="00BC7C8D" w:rsidRP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znajdują się poniżej. Odpowiedzi można </w:t>
      </w:r>
      <w:r w:rsid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poprzez jej dostarczenie do </w:t>
      </w:r>
      <w:r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siedziby </w:t>
      </w:r>
      <w:r w:rsidRPr="00423509">
        <w:rPr>
          <w:rFonts w:ascii="Cambria" w:hAnsi="Cambria" w:cstheme="minorHAnsi"/>
          <w:color w:val="000000" w:themeColor="text1"/>
          <w:sz w:val="24"/>
          <w:szCs w:val="24"/>
        </w:rPr>
        <w:t>Fundacji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 „Leonardo”, os. Młodości 8, 31-908 Kraków lub w </w:t>
      </w:r>
      <w:r w:rsidR="00BC7C8D">
        <w:rPr>
          <w:rFonts w:ascii="Cambria" w:hAnsi="Cambria" w:cstheme="minorHAnsi"/>
          <w:color w:val="000000" w:themeColor="text1"/>
          <w:sz w:val="24"/>
          <w:szCs w:val="24"/>
        </w:rPr>
        <w:t xml:space="preserve">elektronicznej 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na adres e-mail </w:t>
      </w:r>
      <w:hyperlink r:id="rId8" w:history="1">
        <w:r w:rsidR="00BC7C8D" w:rsidRPr="00223D6A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45AA3EF5" w14:textId="4329C093" w:rsidR="00BC7C8D" w:rsidRPr="00BC7C8D" w:rsidRDefault="00BC7C8D" w:rsidP="00440F37">
      <w:pPr>
        <w:suppressAutoHyphens w:val="0"/>
        <w:rPr>
          <w:rFonts w:ascii="Cambria" w:hAnsi="Cambria"/>
          <w:bCs/>
          <w:iCs/>
          <w:color w:val="303030"/>
          <w:sz w:val="24"/>
          <w:szCs w:val="24"/>
          <w:lang w:eastAsia="pl-PL"/>
        </w:rPr>
      </w:pPr>
    </w:p>
    <w:p w14:paraId="2D0A863C" w14:textId="4719790F" w:rsidR="00440F37" w:rsidRPr="00440F37" w:rsidRDefault="00440F37" w:rsidP="002912C8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Termin przesyłania ofert cenowych upływa </w:t>
      </w:r>
      <w:r w:rsidR="00722846">
        <w:rPr>
          <w:rFonts w:ascii="Cambria" w:hAnsi="Cambria"/>
          <w:b/>
          <w:iCs/>
          <w:color w:val="303030"/>
          <w:sz w:val="24"/>
          <w:szCs w:val="24"/>
          <w:lang w:eastAsia="pl-PL"/>
        </w:rPr>
        <w:t>21.12</w:t>
      </w:r>
      <w:bookmarkStart w:id="0" w:name="_GoBack"/>
      <w:bookmarkEnd w:id="0"/>
      <w:r w:rsidR="002912C8" w:rsidRPr="00982DE5">
        <w:rPr>
          <w:rFonts w:ascii="Cambria" w:hAnsi="Cambria"/>
          <w:b/>
          <w:iCs/>
          <w:color w:val="303030"/>
          <w:sz w:val="24"/>
          <w:szCs w:val="24"/>
          <w:lang w:eastAsia="pl-PL"/>
        </w:rPr>
        <w:t>.2017</w:t>
      </w:r>
      <w:r w:rsidRPr="00982DE5">
        <w:rPr>
          <w:rFonts w:ascii="Cambria" w:hAnsi="Cambria"/>
          <w:b/>
          <w:iCs/>
          <w:color w:val="303030"/>
          <w:sz w:val="24"/>
          <w:szCs w:val="24"/>
          <w:lang w:eastAsia="pl-PL"/>
        </w:rPr>
        <w:t xml:space="preserve"> r.</w:t>
      </w: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 </w:t>
      </w:r>
    </w:p>
    <w:p w14:paraId="07CC899C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Z góry dziękujemy za odpowiedź.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02727070" w14:textId="77777777" w:rsidR="00BC7C8D" w:rsidRPr="00BC7C8D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688B9086" w14:textId="77777777" w:rsidR="00BC7C8D" w:rsidRPr="00BC7C8D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8088A4F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</w:rPr>
      </w:pPr>
    </w:p>
    <w:p w14:paraId="7C3654E5" w14:textId="77777777" w:rsidR="001C511D" w:rsidRPr="00982DE5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zamówienia obejmuje:</w:t>
      </w:r>
    </w:p>
    <w:p w14:paraId="7D60480D" w14:textId="77777777" w:rsidR="00982DE5" w:rsidRPr="00E21C78" w:rsidRDefault="00982DE5" w:rsidP="00982DE5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C45A1F9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Zakres szkolenia obejmuje materiał treningu kompetencji i umiejętności społecznych typu EX-IN, dla którego bazę stanowi wypracowana w ramach EX-IN Germany, metodologia i zakres tematyczny. Specjalistyczne szkolenie typu EX-IN powinno przygotować uczestników projektu do nabycia kluczowych kompetencji funkcjonowania w środowisku społecznym i zawodowe. </w:t>
      </w:r>
    </w:p>
    <w:p w14:paraId="0663A8CC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Zakres zamówienia obejmuje przeprowadzenie 7 modułów szkoleniowych o tematyce:</w:t>
      </w:r>
    </w:p>
    <w:p w14:paraId="384F5DB2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Promowanie zdrowia, </w:t>
      </w:r>
      <w:proofErr w:type="spellStart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wellnees</w:t>
      </w:r>
      <w:proofErr w:type="spellEnd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i dobrostanu,</w:t>
      </w:r>
    </w:p>
    <w:p w14:paraId="57CA495C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Samostanowienie w teorii i praktyce,</w:t>
      </w:r>
    </w:p>
    <w:p w14:paraId="066D2425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Doświadczenie i uczestnictwo,</w:t>
      </w:r>
    </w:p>
    <w:p w14:paraId="24104B20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proofErr w:type="spellStart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Trialog</w:t>
      </w:r>
      <w:proofErr w:type="spellEnd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,</w:t>
      </w:r>
    </w:p>
    <w:p w14:paraId="201EE07F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Perspektywy na wyzdrowienie i doświadczenie wyzdrowienia,</w:t>
      </w:r>
    </w:p>
    <w:p w14:paraId="5B9721C1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Ocena stanu zdrowia i planowanie przyszłości u osób doświadczających kryzysu w oparciu o koncepcję wyzdrowienia,</w:t>
      </w:r>
    </w:p>
    <w:p w14:paraId="4FF6DD1A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Wzajemne wsparcie,</w:t>
      </w:r>
    </w:p>
    <w:p w14:paraId="4C8D0F2D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A8C1E4B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Specjalistyczne szkolenie będzie miało charakter siedmiu 16- godzinnych modułów. Jeden moduł szkoleniowy obejmuje 16 godzin zegarowych szkolenia specjalistycznego, realizowanego w ciągu dwóch kolejnych dni. Szczegółowy harmonogram szkolenia specjalistycznego będzie dostosowany do potrzeb i możliwości uczestników projektu. </w:t>
      </w:r>
    </w:p>
    <w:p w14:paraId="4C730121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72FF3FAD" w14:textId="77777777" w:rsidR="00982DE5" w:rsidRPr="00712C15" w:rsidRDefault="00982DE5" w:rsidP="00982DE5">
      <w:pPr>
        <w:suppressAutoHyphens w:val="0"/>
        <w:spacing w:before="100" w:beforeAutospacing="1" w:after="100" w:afterAutospacing="1"/>
        <w:jc w:val="both"/>
        <w:rPr>
          <w:rFonts w:ascii="Cambria" w:hAnsi="Cambria"/>
          <w:color w:val="333333"/>
          <w:sz w:val="24"/>
          <w:szCs w:val="24"/>
        </w:rPr>
      </w:pPr>
      <w:r w:rsidRPr="00712C15">
        <w:rPr>
          <w:rFonts w:ascii="Cambria" w:hAnsi="Cambria"/>
          <w:color w:val="333333"/>
          <w:sz w:val="24"/>
          <w:szCs w:val="24"/>
        </w:rPr>
        <w:lastRenderedPageBreak/>
        <w:t xml:space="preserve">Specjalistyczne szkolenie powinno pozwolić uczestnikowi nabyć kompetencje interpersonalne, społeczne, emocjonalne, w tym budowanie i wzmacnianie relacji międzyludzkich, </w:t>
      </w:r>
      <w:r w:rsidRPr="006E5DE8">
        <w:rPr>
          <w:rFonts w:ascii="Cambria" w:hAnsi="Cambria"/>
          <w:color w:val="333333"/>
          <w:sz w:val="24"/>
          <w:szCs w:val="24"/>
        </w:rPr>
        <w:t>przyczynić się do uzyskania większej samoświadomości</w:t>
      </w:r>
      <w:r w:rsidRPr="00712C15">
        <w:rPr>
          <w:rFonts w:ascii="Cambria" w:hAnsi="Cambria"/>
          <w:color w:val="333333"/>
          <w:sz w:val="24"/>
          <w:szCs w:val="24"/>
        </w:rPr>
        <w:t>, wzmocnić wiarę w siebie, motywację, zbudować umiejętności samodzielnego radzenia sobie w codziennym życiu, pokonywanie barier.</w:t>
      </w:r>
    </w:p>
    <w:p w14:paraId="4EC5039C" w14:textId="453AD73E" w:rsidR="001C511D" w:rsidRPr="00E21C78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/>
          <w:color w:val="333333"/>
          <w:sz w:val="24"/>
          <w:szCs w:val="24"/>
        </w:rPr>
        <w:t xml:space="preserve">Specjalistyczne </w:t>
      </w:r>
      <w:r w:rsidRPr="00712C15">
        <w:rPr>
          <w:rFonts w:ascii="Cambria" w:hAnsi="Cambria"/>
          <w:color w:val="333333"/>
          <w:sz w:val="24"/>
          <w:szCs w:val="24"/>
        </w:rPr>
        <w:t xml:space="preserve">Szkolenie będzie miało formę siedmiu dwudniowych zjazdów (16 godzin: 1 dzień – 8 godzin), łącznie 112 godzin (14 dni). Kurs zostanie przeprowadzony dla </w:t>
      </w:r>
      <w:r>
        <w:rPr>
          <w:rFonts w:ascii="Cambria" w:hAnsi="Cambria"/>
          <w:color w:val="333333"/>
          <w:sz w:val="24"/>
          <w:szCs w:val="24"/>
        </w:rPr>
        <w:t>2</w:t>
      </w:r>
      <w:r w:rsidRPr="00712C15">
        <w:rPr>
          <w:rFonts w:ascii="Cambria" w:hAnsi="Cambria"/>
          <w:color w:val="333333"/>
          <w:sz w:val="24"/>
          <w:szCs w:val="24"/>
        </w:rPr>
        <w:t xml:space="preserve"> grup uczestników szkolenia, każda z </w:t>
      </w:r>
      <w:r>
        <w:rPr>
          <w:rFonts w:ascii="Cambria" w:hAnsi="Cambria"/>
          <w:color w:val="333333"/>
          <w:sz w:val="24"/>
          <w:szCs w:val="24"/>
        </w:rPr>
        <w:t xml:space="preserve">grup liczyć może max. 25 osób. </w:t>
      </w:r>
      <w:r w:rsidRPr="00712C15">
        <w:rPr>
          <w:rFonts w:ascii="Cambria" w:hAnsi="Cambria"/>
          <w:color w:val="333333"/>
          <w:sz w:val="24"/>
          <w:szCs w:val="24"/>
        </w:rPr>
        <w:t>Przedmiot zamówienia będzie prowadzony przez dwóch specjalistów - trenerów, do obowiązku których, należeć będzie opracowanie merytorycznie materiałów szkoleniowych. Materiały szkoleniowe o których mowa pow. powinny być przekazane do akceptacji Zamawiającego na m</w:t>
      </w:r>
      <w:r>
        <w:rPr>
          <w:rFonts w:ascii="Cambria" w:hAnsi="Cambria"/>
          <w:color w:val="333333"/>
          <w:sz w:val="24"/>
          <w:szCs w:val="24"/>
        </w:rPr>
        <w:t>ax</w:t>
      </w:r>
      <w:r w:rsidRPr="00712C15">
        <w:rPr>
          <w:rFonts w:ascii="Cambria" w:hAnsi="Cambria"/>
          <w:color w:val="333333"/>
          <w:sz w:val="24"/>
          <w:szCs w:val="24"/>
        </w:rPr>
        <w:t xml:space="preserve">. </w:t>
      </w:r>
      <w:r w:rsidRPr="006E5DE8">
        <w:rPr>
          <w:rFonts w:ascii="Cambria" w:hAnsi="Cambria"/>
          <w:color w:val="333333"/>
          <w:sz w:val="24"/>
          <w:szCs w:val="24"/>
        </w:rPr>
        <w:t>pięć</w:t>
      </w:r>
      <w:r w:rsidRPr="00712C15">
        <w:rPr>
          <w:rFonts w:ascii="Cambria" w:hAnsi="Cambria"/>
          <w:color w:val="333333"/>
          <w:sz w:val="24"/>
          <w:szCs w:val="24"/>
        </w:rPr>
        <w:t xml:space="preserve"> dni przed rozpoczęciem danego modułu.</w:t>
      </w:r>
    </w:p>
    <w:p w14:paraId="772853D5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124FC40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realizacji zamówienia:</w:t>
      </w:r>
    </w:p>
    <w:p w14:paraId="62EE166A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 dnia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podpisania umowy do dnia 31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.08.2018 r. </w:t>
      </w:r>
    </w:p>
    <w:p w14:paraId="62DEC150" w14:textId="77777777" w:rsidR="001C511D" w:rsidRPr="00E21C78" w:rsidRDefault="001C511D" w:rsidP="001C511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16AB0DFB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3B440996" w14:textId="6478F15C" w:rsidR="001C511D" w:rsidRPr="00E21C78" w:rsidRDefault="00982DE5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50</w:t>
      </w:r>
      <w:r w:rsidR="001C511D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osób</w:t>
      </w:r>
    </w:p>
    <w:p w14:paraId="3C308A32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D327DAD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4743AC1" w14:textId="09EB3013" w:rsidR="007636D7" w:rsidRDefault="001C511D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9165AB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Specjalistyczne </w:t>
      </w:r>
      <w:r w:rsidR="00982DE5">
        <w:rPr>
          <w:rFonts w:ascii="Cambria" w:hAnsi="Cambria" w:cs="Tahoma"/>
          <w:color w:val="000000" w:themeColor="text1"/>
          <w:sz w:val="24"/>
          <w:szCs w:val="24"/>
          <w:lang w:eastAsia="pl-PL"/>
        </w:rPr>
        <w:t>szkolenie</w:t>
      </w:r>
      <w:r w:rsidRPr="009165AB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dla Uczestników Projektu pn.: „Aktywni – Kompetentni </w:t>
      </w:r>
      <w:r w:rsidR="00982DE5">
        <w:rPr>
          <w:rFonts w:ascii="Cambria" w:hAnsi="Cambria" w:cs="Tahoma"/>
          <w:color w:val="000000" w:themeColor="text1"/>
          <w:sz w:val="24"/>
          <w:szCs w:val="24"/>
          <w:lang w:eastAsia="pl-PL"/>
        </w:rPr>
        <w:t>– Samodzielni”: Kraków oraz Nowy Targ</w:t>
      </w:r>
    </w:p>
    <w:p w14:paraId="245C746D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746FD29F" w14:textId="7F033BF2" w:rsidR="00982DE5" w:rsidRPr="00E21C78" w:rsidRDefault="00982DE5" w:rsidP="00982DE5">
      <w:pPr>
        <w:jc w:val="both"/>
        <w:rPr>
          <w:rFonts w:ascii="Cambria" w:eastAsia="Calibri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     5</w:t>
      </w: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.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Wykonawca będzie zobowiązany do: </w:t>
      </w:r>
    </w:p>
    <w:p w14:paraId="00F00B9C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 w:rsidRPr="00E21C78">
        <w:rPr>
          <w:rFonts w:ascii="Cambria Math" w:hAnsi="Cambria Math" w:cs="Arial"/>
          <w:color w:val="000000" w:themeColor="text1"/>
          <w:sz w:val="24"/>
          <w:szCs w:val="24"/>
        </w:rPr>
        <w:t xml:space="preserve">1) Przeprowadzeniu spotkań </w:t>
      </w:r>
      <w:r>
        <w:rPr>
          <w:rFonts w:ascii="Cambria Math" w:hAnsi="Cambria Math" w:cs="Arial"/>
          <w:color w:val="000000" w:themeColor="text1"/>
          <w:sz w:val="24"/>
          <w:szCs w:val="24"/>
        </w:rPr>
        <w:t>szkoleniowych</w:t>
      </w:r>
      <w:r w:rsidRPr="00E21C78">
        <w:rPr>
          <w:rFonts w:ascii="Cambria Math" w:hAnsi="Cambria Math" w:cs="Arial"/>
          <w:color w:val="000000" w:themeColor="text1"/>
          <w:sz w:val="24"/>
          <w:szCs w:val="24"/>
        </w:rPr>
        <w:t xml:space="preserve"> ze wskazanymi przez Zamawiającego osobami (Uczestnikami Projektu),</w:t>
      </w:r>
    </w:p>
    <w:p w14:paraId="13FA1E3D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2) Przygotowania materiałów szkoleniowych dla Uczestników Projektu,</w:t>
      </w:r>
    </w:p>
    <w:p w14:paraId="7D66D756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3) Nadzoru nad prawidłowym przebiegiem formy i zakresu przedmiotu zamówienia,</w:t>
      </w:r>
    </w:p>
    <w:p w14:paraId="6D5FE707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4) Raportowanie przebiegu każdego modułu,</w:t>
      </w:r>
    </w:p>
    <w:p w14:paraId="132EE59E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5) Kontroli stanu Uczestników szkolenia i raportowanie problemów do koordynatora projektu,</w:t>
      </w:r>
    </w:p>
    <w:p w14:paraId="092B8B6F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6) Stałej współpracy z Zamawiającym jak również z całym zespołem projektowym w szczególności: szczegółowego dopasowania wsparcia do potrzeb i możliwości uczestników projektu,</w:t>
      </w:r>
    </w:p>
    <w:p w14:paraId="6690DB2B" w14:textId="77777777" w:rsidR="00982DE5" w:rsidRPr="006E5DE8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 xml:space="preserve">7) Wykonawca zobowiązany będzie do rzetelnego prowadzenia powierzonej dokumentacji. </w:t>
      </w:r>
    </w:p>
    <w:p w14:paraId="5E34E326" w14:textId="77777777" w:rsidR="00982DE5" w:rsidRPr="00E21C78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DFB238A" w14:textId="0C2E3A26" w:rsidR="00982DE5" w:rsidRPr="00501A53" w:rsidRDefault="00501A53" w:rsidP="00501A53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     </w:t>
      </w:r>
      <w:r w:rsidR="00982DE5" w:rsidRPr="00501A53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6.</w:t>
      </w:r>
      <w:r w:rsidR="00982DE5" w:rsidRPr="00501A53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Wymagania stawiane wykonawcom. </w:t>
      </w:r>
    </w:p>
    <w:p w14:paraId="168F2CD8" w14:textId="77777777" w:rsidR="00982DE5" w:rsidRPr="00E21C78" w:rsidRDefault="00982DE5" w:rsidP="00982DE5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0DB8076E" w14:textId="77777777" w:rsidR="00982DE5" w:rsidRPr="00E21C78" w:rsidRDefault="00982DE5" w:rsidP="00982DE5">
      <w:p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Wykonawca ubiegający się o udzielenie zamówienia powinien wykazać, że spełnia łącznie poniższe kryteria:</w:t>
      </w:r>
    </w:p>
    <w:p w14:paraId="6801B9D6" w14:textId="77777777" w:rsidR="00982DE5" w:rsidRPr="00E21C78" w:rsidRDefault="00982DE5" w:rsidP="00982DE5">
      <w:p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</w:p>
    <w:p w14:paraId="25432D65" w14:textId="77777777" w:rsidR="00982DE5" w:rsidRPr="00E21C78" w:rsidRDefault="00982DE5" w:rsidP="00982DE5">
      <w:pPr>
        <w:pStyle w:val="Akapitzlist"/>
        <w:numPr>
          <w:ilvl w:val="0"/>
          <w:numId w:val="8"/>
        </w:num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lastRenderedPageBreak/>
        <w:t xml:space="preserve">Posiada umiejętność prowadzenia treningu kompetencji i umiejętności społecznych typu EX-IN Rozwojowy.  Warunek zostanie zweryfikowany przez zamawiającego na podstawie kserokopii dokumentu potwierdzającego jego spełnienie dołączonego do oferty. (certyfikat, zaświadczenie). </w:t>
      </w:r>
    </w:p>
    <w:p w14:paraId="1D314FB0" w14:textId="77777777" w:rsidR="00982DE5" w:rsidRPr="003347B1" w:rsidRDefault="00982DE5" w:rsidP="00982DE5">
      <w:pPr>
        <w:pStyle w:val="Akapitzlist"/>
        <w:numPr>
          <w:ilvl w:val="0"/>
          <w:numId w:val="8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posiada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minimum dwuletnie 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doświadczenie w pracy z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osobami z doświadczeniem kryzysu psychicznego, </w:t>
      </w:r>
      <w:r w:rsidRPr="003347B1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potwierdzone oświadczeniem wykonawcy i referencjami, </w:t>
      </w:r>
    </w:p>
    <w:p w14:paraId="07CADE2B" w14:textId="77777777" w:rsidR="00982DE5" w:rsidRPr="00E21C78" w:rsidRDefault="00982DE5" w:rsidP="00982DE5">
      <w:pPr>
        <w:pStyle w:val="Akapitzlist"/>
        <w:numPr>
          <w:ilvl w:val="0"/>
          <w:numId w:val="8"/>
        </w:num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 Math" w:hAnsi="Cambria Math"/>
          <w:color w:val="000000" w:themeColor="text1"/>
          <w:sz w:val="24"/>
          <w:szCs w:val="24"/>
        </w:rPr>
        <w:t xml:space="preserve">wykazuje </w:t>
      </w:r>
      <w:r w:rsidRPr="00E21C78">
        <w:rPr>
          <w:rFonts w:ascii="Cambria Math" w:hAnsi="Cambria Math" w:cs="Arial"/>
          <w:bCs/>
          <w:color w:val="000000" w:themeColor="text1"/>
          <w:sz w:val="24"/>
          <w:szCs w:val="24"/>
        </w:rPr>
        <w:t>znajomość zagadnień związanych z wykluczeniem społecznym, pomocą społeczną, wsparciem dla osób zagrożonych wykluczenie</w:t>
      </w:r>
      <w:r>
        <w:rPr>
          <w:rFonts w:ascii="Cambria Math" w:hAnsi="Cambria Math" w:cs="Arial"/>
          <w:bCs/>
          <w:color w:val="000000" w:themeColor="text1"/>
          <w:sz w:val="24"/>
          <w:szCs w:val="24"/>
        </w:rPr>
        <w:t>m</w:t>
      </w:r>
      <w:r w:rsidRPr="00E21C78">
        <w:rPr>
          <w:rFonts w:ascii="Cambria Math" w:hAnsi="Cambria Math" w:cs="Arial"/>
          <w:bCs/>
          <w:color w:val="000000" w:themeColor="text1"/>
          <w:sz w:val="24"/>
          <w:szCs w:val="24"/>
        </w:rPr>
        <w:t>, profilaktyką przemocy, uzależnień i kryzysów, pomocą osobom niepełnosprawnym,</w:t>
      </w:r>
      <w:r>
        <w:rPr>
          <w:rFonts w:ascii="Cambria Math" w:hAnsi="Cambria Math" w:cs="Arial"/>
          <w:bCs/>
          <w:color w:val="000000" w:themeColor="text1"/>
          <w:sz w:val="24"/>
          <w:szCs w:val="24"/>
        </w:rPr>
        <w:t xml:space="preserve"> potwierdzone np. odbytymi kursami i szkoleniami z ww. tematyki, zaświadczeniem o pracy w ramach wolontariatu w placówkach zajmujących się ww. problematyką, posiadaniem wykształcenia kierunkowego (psychologia, socjologia, pedagogika lub pokrewne).</w:t>
      </w:r>
    </w:p>
    <w:p w14:paraId="1E9FFE67" w14:textId="51917D15" w:rsidR="00982DE5" w:rsidRPr="00982DE5" w:rsidRDefault="00982DE5" w:rsidP="00982DE5">
      <w:pPr>
        <w:pStyle w:val="Akapitzlist"/>
        <w:ind w:left="108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sectPr w:rsidR="00982DE5" w:rsidRPr="00982DE5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2121E" w14:textId="77777777" w:rsidR="009520B6" w:rsidRDefault="009520B6">
      <w:r>
        <w:separator/>
      </w:r>
    </w:p>
  </w:endnote>
  <w:endnote w:type="continuationSeparator" w:id="0">
    <w:p w14:paraId="62C82140" w14:textId="77777777" w:rsidR="009520B6" w:rsidRDefault="00952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ova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9A80B" w14:textId="77777777" w:rsidR="009520B6" w:rsidRDefault="009520B6">
      <w:r>
        <w:separator/>
      </w:r>
    </w:p>
  </w:footnote>
  <w:footnote w:type="continuationSeparator" w:id="0">
    <w:p w14:paraId="194C9631" w14:textId="77777777" w:rsidR="009520B6" w:rsidRDefault="009520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B242E"/>
    <w:multiLevelType w:val="multilevel"/>
    <w:tmpl w:val="B6AC9AF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E24A08"/>
    <w:multiLevelType w:val="hybridMultilevel"/>
    <w:tmpl w:val="A63E36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94E1B"/>
    <w:multiLevelType w:val="hybridMultilevel"/>
    <w:tmpl w:val="68365976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81E1E"/>
    <w:multiLevelType w:val="multilevel"/>
    <w:tmpl w:val="0CBE4B9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37CDF"/>
    <w:multiLevelType w:val="multilevel"/>
    <w:tmpl w:val="B47EC63A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82936A8"/>
    <w:multiLevelType w:val="hybridMultilevel"/>
    <w:tmpl w:val="1BC48EF2"/>
    <w:lvl w:ilvl="0" w:tplc="7772BB56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1E6920"/>
    <w:multiLevelType w:val="hybridMultilevel"/>
    <w:tmpl w:val="9C7A9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A06131"/>
    <w:multiLevelType w:val="hybridMultilevel"/>
    <w:tmpl w:val="CDF6F8DC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E4CD3"/>
    <w:multiLevelType w:val="hybridMultilevel"/>
    <w:tmpl w:val="D1DC8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1644D4"/>
    <w:multiLevelType w:val="hybridMultilevel"/>
    <w:tmpl w:val="C44058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9666F"/>
    <w:multiLevelType w:val="multilevel"/>
    <w:tmpl w:val="D10A0B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1">
    <w:nsid w:val="5A5B2E7A"/>
    <w:multiLevelType w:val="multilevel"/>
    <w:tmpl w:val="DB4201A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3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5F6C0570"/>
    <w:multiLevelType w:val="hybridMultilevel"/>
    <w:tmpl w:val="FD462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220B9B"/>
    <w:multiLevelType w:val="hybridMultilevel"/>
    <w:tmpl w:val="D7C2B0AC"/>
    <w:lvl w:ilvl="0" w:tplc="0082FD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874060"/>
    <w:multiLevelType w:val="hybridMultilevel"/>
    <w:tmpl w:val="E028E948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D60BBD"/>
    <w:multiLevelType w:val="hybridMultilevel"/>
    <w:tmpl w:val="3B5464C4"/>
    <w:lvl w:ilvl="0" w:tplc="A04E49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8F1667"/>
    <w:multiLevelType w:val="multilevel"/>
    <w:tmpl w:val="F120E24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ED1CE7"/>
    <w:multiLevelType w:val="multilevel"/>
    <w:tmpl w:val="FEE6429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1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94A2A"/>
    <w:multiLevelType w:val="hybridMultilevel"/>
    <w:tmpl w:val="382EA24A"/>
    <w:lvl w:ilvl="0" w:tplc="301E6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0"/>
  </w:num>
  <w:num w:numId="3">
    <w:abstractNumId w:val="33"/>
  </w:num>
  <w:num w:numId="4">
    <w:abstractNumId w:val="8"/>
  </w:num>
  <w:num w:numId="5">
    <w:abstractNumId w:val="14"/>
  </w:num>
  <w:num w:numId="6">
    <w:abstractNumId w:val="32"/>
  </w:num>
  <w:num w:numId="7">
    <w:abstractNumId w:val="43"/>
  </w:num>
  <w:num w:numId="8">
    <w:abstractNumId w:val="28"/>
  </w:num>
  <w:num w:numId="9">
    <w:abstractNumId w:val="46"/>
  </w:num>
  <w:num w:numId="10">
    <w:abstractNumId w:val="42"/>
  </w:num>
  <w:num w:numId="11">
    <w:abstractNumId w:val="18"/>
  </w:num>
  <w:num w:numId="12">
    <w:abstractNumId w:val="7"/>
  </w:num>
  <w:num w:numId="13">
    <w:abstractNumId w:val="5"/>
  </w:num>
  <w:num w:numId="14">
    <w:abstractNumId w:val="41"/>
  </w:num>
  <w:num w:numId="15">
    <w:abstractNumId w:val="13"/>
  </w:num>
  <w:num w:numId="16">
    <w:abstractNumId w:val="22"/>
  </w:num>
  <w:num w:numId="17">
    <w:abstractNumId w:val="44"/>
  </w:num>
  <w:num w:numId="18">
    <w:abstractNumId w:val="26"/>
  </w:num>
  <w:num w:numId="19">
    <w:abstractNumId w:val="16"/>
  </w:num>
  <w:num w:numId="20">
    <w:abstractNumId w:val="9"/>
  </w:num>
  <w:num w:numId="21">
    <w:abstractNumId w:val="6"/>
  </w:num>
  <w:num w:numId="22">
    <w:abstractNumId w:val="21"/>
  </w:num>
  <w:num w:numId="23">
    <w:abstractNumId w:val="47"/>
  </w:num>
  <w:num w:numId="24">
    <w:abstractNumId w:val="2"/>
  </w:num>
  <w:num w:numId="25">
    <w:abstractNumId w:val="0"/>
  </w:num>
  <w:num w:numId="26">
    <w:abstractNumId w:val="1"/>
  </w:num>
  <w:num w:numId="27">
    <w:abstractNumId w:val="3"/>
  </w:num>
  <w:num w:numId="28">
    <w:abstractNumId w:val="4"/>
  </w:num>
  <w:num w:numId="29">
    <w:abstractNumId w:val="20"/>
  </w:num>
  <w:num w:numId="30">
    <w:abstractNumId w:val="39"/>
  </w:num>
  <w:num w:numId="31">
    <w:abstractNumId w:val="17"/>
  </w:num>
  <w:num w:numId="32">
    <w:abstractNumId w:val="15"/>
  </w:num>
  <w:num w:numId="33">
    <w:abstractNumId w:val="31"/>
  </w:num>
  <w:num w:numId="34">
    <w:abstractNumId w:val="38"/>
  </w:num>
  <w:num w:numId="35">
    <w:abstractNumId w:val="29"/>
  </w:num>
  <w:num w:numId="36">
    <w:abstractNumId w:val="10"/>
  </w:num>
  <w:num w:numId="37">
    <w:abstractNumId w:val="27"/>
  </w:num>
  <w:num w:numId="38">
    <w:abstractNumId w:val="25"/>
  </w:num>
  <w:num w:numId="39">
    <w:abstractNumId w:val="34"/>
  </w:num>
  <w:num w:numId="40">
    <w:abstractNumId w:val="11"/>
  </w:num>
  <w:num w:numId="41">
    <w:abstractNumId w:val="24"/>
  </w:num>
  <w:num w:numId="42">
    <w:abstractNumId w:val="12"/>
  </w:num>
  <w:num w:numId="43">
    <w:abstractNumId w:val="36"/>
  </w:num>
  <w:num w:numId="44">
    <w:abstractNumId w:val="19"/>
  </w:num>
  <w:num w:numId="45">
    <w:abstractNumId w:val="45"/>
  </w:num>
  <w:num w:numId="46">
    <w:abstractNumId w:val="23"/>
  </w:num>
  <w:num w:numId="47">
    <w:abstractNumId w:val="3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C511D"/>
    <w:rsid w:val="001C5F51"/>
    <w:rsid w:val="001E71C8"/>
    <w:rsid w:val="00207FE7"/>
    <w:rsid w:val="00211462"/>
    <w:rsid w:val="00222298"/>
    <w:rsid w:val="002912C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74CBE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0F37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01A53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22846"/>
    <w:rsid w:val="00737A76"/>
    <w:rsid w:val="007636D7"/>
    <w:rsid w:val="00777FC3"/>
    <w:rsid w:val="0078117C"/>
    <w:rsid w:val="007826D1"/>
    <w:rsid w:val="007A20BD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520B6"/>
    <w:rsid w:val="00982DE5"/>
    <w:rsid w:val="0098760C"/>
    <w:rsid w:val="009914AA"/>
    <w:rsid w:val="0099634A"/>
    <w:rsid w:val="009A439D"/>
    <w:rsid w:val="009E7E21"/>
    <w:rsid w:val="00A15260"/>
    <w:rsid w:val="00A21B6B"/>
    <w:rsid w:val="00A242CA"/>
    <w:rsid w:val="00A3407B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17A7"/>
    <w:rsid w:val="00B85077"/>
    <w:rsid w:val="00B93EF2"/>
    <w:rsid w:val="00B9766C"/>
    <w:rsid w:val="00BA7E1A"/>
    <w:rsid w:val="00BC7C8D"/>
    <w:rsid w:val="00BF399D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uiPriority w:val="34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  <w:style w:type="paragraph" w:styleId="Bezodstpw">
    <w:name w:val="No Spacing"/>
    <w:uiPriority w:val="1"/>
    <w:qFormat/>
    <w:rsid w:val="00BC7C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BC7C8D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A97E34-BEF7-E04C-AB72-4B0E3016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675</Words>
  <Characters>4052</Characters>
  <Application>Microsoft Macintosh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2018-02-19T13:06:00Z</cp:lastPrinted>
  <dcterms:created xsi:type="dcterms:W3CDTF">2018-02-19T13:07:00Z</dcterms:created>
  <dcterms:modified xsi:type="dcterms:W3CDTF">2018-02-19T13:07:00Z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