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446072AD" w:rsidR="005C7922" w:rsidRPr="00E21C78" w:rsidRDefault="008D593B" w:rsidP="00DF3AC0">
      <w:pPr>
        <w:spacing w:line="360" w:lineRule="auto"/>
        <w:jc w:val="center"/>
        <w:rPr>
          <w:rFonts w:ascii="Cambria" w:hAnsi="Cambria" w:cs="Tahoma"/>
          <w:b/>
          <w:bCs/>
          <w:color w:val="000000" w:themeColor="text1"/>
          <w:sz w:val="24"/>
          <w:szCs w:val="24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</w:rPr>
        <w:t>ZAPYTANIE OFERTOWE</w:t>
      </w:r>
      <w:r w:rsidR="00370BC3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 </w:t>
      </w:r>
    </w:p>
    <w:p w14:paraId="05FBE190" w14:textId="77777777" w:rsidR="008D593B" w:rsidRPr="00E21C78" w:rsidRDefault="008D593B" w:rsidP="00865F81">
      <w:pPr>
        <w:rPr>
          <w:rFonts w:ascii="Cambria" w:hAnsi="Cambria" w:cs="Tahoma"/>
          <w:b/>
          <w:bCs/>
          <w:color w:val="000000" w:themeColor="text1"/>
          <w:sz w:val="24"/>
          <w:szCs w:val="24"/>
        </w:rPr>
      </w:pPr>
    </w:p>
    <w:p w14:paraId="2B08F308" w14:textId="4B8D6167" w:rsidR="008D593B" w:rsidRPr="00E21C78" w:rsidRDefault="00534BA1" w:rsidP="007826D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</w:rPr>
        <w:t>W ramach projektu pn.</w:t>
      </w:r>
      <w:r w:rsidR="008D593B" w:rsidRPr="00E21C78">
        <w:rPr>
          <w:rFonts w:ascii="Cambria" w:hAnsi="Cambria" w:cs="Tahoma"/>
          <w:color w:val="000000" w:themeColor="text1"/>
          <w:sz w:val="24"/>
          <w:szCs w:val="24"/>
        </w:rPr>
        <w:t xml:space="preserve">: Aktywni – Kompetentni – Samodzielni” </w:t>
      </w:r>
      <w:r w:rsidR="008D593B" w:rsidRPr="00E21C78">
        <w:rPr>
          <w:rFonts w:ascii="Cambria" w:hAnsi="Cambria" w:cs="Tahoma"/>
          <w:bCs/>
          <w:color w:val="000000" w:themeColor="text1"/>
          <w:sz w:val="24"/>
          <w:szCs w:val="24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 </w:t>
      </w:r>
      <w:r w:rsidR="008D593B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w okresie od dnia 01.01.2017 do </w:t>
      </w:r>
      <w:r w:rsidR="008D593B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dnia </w:t>
      </w:r>
      <w:proofErr w:type="gramStart"/>
      <w:r w:rsidR="008D593B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0.08</w:t>
      </w:r>
      <w:r w:rsidR="008D593B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.2018  r.</w:t>
      </w:r>
      <w:proofErr w:type="gramEnd"/>
    </w:p>
    <w:p w14:paraId="116049B5" w14:textId="77777777" w:rsidR="008D593B" w:rsidRPr="00E21C78" w:rsidRDefault="008D593B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5F86964" w14:textId="49BF7DB1" w:rsidR="008D593B" w:rsidRDefault="008D593B" w:rsidP="00424DEA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  <w:t>Zamawiający</w:t>
      </w:r>
      <w:r w:rsidR="001E408C"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  <w:t>:</w:t>
      </w:r>
    </w:p>
    <w:p w14:paraId="4DF089C6" w14:textId="77777777" w:rsidR="001E408C" w:rsidRPr="00E21C78" w:rsidRDefault="001E408C" w:rsidP="00424DEA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15EFE37E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Fundacja Wspierania Rozwoju Społecznego „Leonardo”</w:t>
      </w:r>
    </w:p>
    <w:p w14:paraId="2EF71B29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Os. Młodości 8, </w:t>
      </w:r>
      <w:r w:rsidR="0033592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31-908 Kraków</w:t>
      </w:r>
    </w:p>
    <w:p w14:paraId="58D9CB2F" w14:textId="77777777" w:rsidR="00335920" w:rsidRDefault="00553A04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NIP 6792742</w:t>
      </w:r>
      <w:r w:rsidR="00EE19E7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498</w:t>
      </w:r>
    </w:p>
    <w:p w14:paraId="53606A5B" w14:textId="77777777" w:rsidR="00E21C78" w:rsidRDefault="00E21C78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CFA7961" w14:textId="77777777" w:rsidR="00EE19E7" w:rsidRPr="00E21C78" w:rsidRDefault="00EE19E7" w:rsidP="00865F81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00F4ECA" w14:textId="77777777" w:rsidR="00EE19E7" w:rsidRPr="001E408C" w:rsidRDefault="004D0FC3" w:rsidP="00865F81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zamówienia obejmuje:</w:t>
      </w:r>
    </w:p>
    <w:p w14:paraId="5245CD43" w14:textId="77777777" w:rsidR="001E408C" w:rsidRPr="00E21C78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064E58FA" w14:textId="2DA1094C" w:rsidR="00EE19E7" w:rsidRPr="00370BC3" w:rsidRDefault="00370BC3" w:rsidP="00DF3AC0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370BC3">
        <w:rPr>
          <w:rFonts w:ascii="Cambria" w:hAnsi="Cambria" w:cstheme="minorHAnsi"/>
          <w:sz w:val="24"/>
          <w:szCs w:val="24"/>
        </w:rPr>
        <w:t>Przedmiotem z</w:t>
      </w:r>
      <w:r w:rsidR="00DF3AC0">
        <w:rPr>
          <w:rFonts w:ascii="Cambria" w:hAnsi="Cambria" w:cstheme="minorHAnsi"/>
          <w:sz w:val="24"/>
          <w:szCs w:val="24"/>
        </w:rPr>
        <w:t>apytania</w:t>
      </w:r>
      <w:r w:rsidRPr="00370BC3">
        <w:rPr>
          <w:rFonts w:ascii="Cambria" w:hAnsi="Cambria" w:cstheme="minorHAnsi"/>
          <w:sz w:val="24"/>
          <w:szCs w:val="24"/>
        </w:rPr>
        <w:t xml:space="preserve"> jest świadczenie usługi cateringowych podczas kursu organizowanego </w:t>
      </w:r>
      <w:r w:rsidR="00534BA1">
        <w:rPr>
          <w:rFonts w:ascii="Cambria" w:hAnsi="Cambria" w:cstheme="minorHAnsi"/>
          <w:sz w:val="24"/>
          <w:szCs w:val="24"/>
        </w:rPr>
        <w:t xml:space="preserve">w Krakowie </w:t>
      </w:r>
      <w:r w:rsidRPr="00370BC3">
        <w:rPr>
          <w:rFonts w:ascii="Cambria" w:hAnsi="Cambria" w:cstheme="minorHAnsi"/>
          <w:sz w:val="24"/>
          <w:szCs w:val="24"/>
        </w:rPr>
        <w:t xml:space="preserve">przez Fundację Wspierania Rozwoju Społecznego „Leonardo” w ramach </w:t>
      </w:r>
      <w:r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p</w:t>
      </w:r>
      <w:r w:rsidR="00F54C74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rojektu pn.:</w:t>
      </w:r>
      <w:r w:rsidR="004D0FC3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</w:t>
      </w:r>
      <w:r w:rsidR="000C09DC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„</w:t>
      </w:r>
      <w:r w:rsidR="004D0FC3"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Aktywni – Kompetentni – Samodzielni”.</w:t>
      </w:r>
    </w:p>
    <w:p w14:paraId="45D6473D" w14:textId="77777777" w:rsidR="000D0009" w:rsidRPr="00E21C78" w:rsidRDefault="000D0009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6B82E23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2CEBAD9" w14:textId="6C10A579" w:rsidR="004D0FC3" w:rsidRDefault="004D0FC3" w:rsidP="00865F81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Termin </w:t>
      </w:r>
      <w:r w:rsidR="009348D9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i organizacja 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realizacji zamówienia:</w:t>
      </w:r>
    </w:p>
    <w:p w14:paraId="5AE054A3" w14:textId="77777777" w:rsidR="001E408C" w:rsidRPr="00E21C78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36B649B6" w14:textId="398C7AC2" w:rsidR="009348D9" w:rsidRPr="009348D9" w:rsidRDefault="0027322C" w:rsidP="00BD1C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Usługa świadczona o</w:t>
      </w:r>
      <w:r w:rsidR="009348D9" w:rsidRPr="009348D9">
        <w:rPr>
          <w:rFonts w:cstheme="minorHAnsi"/>
          <w:sz w:val="24"/>
          <w:szCs w:val="24"/>
        </w:rPr>
        <w:t xml:space="preserve">d </w:t>
      </w:r>
      <w:r w:rsidR="00296E07">
        <w:rPr>
          <w:rFonts w:cstheme="minorHAnsi"/>
          <w:sz w:val="24"/>
          <w:szCs w:val="24"/>
        </w:rPr>
        <w:t xml:space="preserve">września </w:t>
      </w:r>
      <w:r w:rsidR="009348D9" w:rsidRPr="009348D9">
        <w:rPr>
          <w:rFonts w:cstheme="minorHAnsi"/>
          <w:sz w:val="24"/>
          <w:szCs w:val="24"/>
        </w:rPr>
        <w:t>2017 roku do grudnia 2017 roku</w:t>
      </w:r>
      <w:r>
        <w:rPr>
          <w:rFonts w:cstheme="minorHAnsi"/>
          <w:sz w:val="24"/>
          <w:szCs w:val="24"/>
        </w:rPr>
        <w:t>. W tym okresie</w:t>
      </w:r>
      <w:r w:rsidR="009348D9" w:rsidRPr="009348D9">
        <w:rPr>
          <w:rFonts w:cstheme="minorHAnsi"/>
          <w:sz w:val="24"/>
          <w:szCs w:val="24"/>
        </w:rPr>
        <w:t xml:space="preserve"> odbędzie się </w:t>
      </w:r>
      <w:r w:rsidR="00860B0B">
        <w:rPr>
          <w:rFonts w:cstheme="minorHAnsi"/>
          <w:sz w:val="24"/>
          <w:szCs w:val="24"/>
        </w:rPr>
        <w:t>10 zjazdów szkoleniowych</w:t>
      </w:r>
      <w:r w:rsidR="009348D9" w:rsidRPr="009348D9">
        <w:rPr>
          <w:rFonts w:cstheme="minorHAnsi"/>
          <w:sz w:val="24"/>
          <w:szCs w:val="24"/>
        </w:rPr>
        <w:t>,</w:t>
      </w:r>
      <w:r w:rsidR="00D46ED9">
        <w:rPr>
          <w:rFonts w:cstheme="minorHAnsi"/>
          <w:sz w:val="24"/>
          <w:szCs w:val="24"/>
        </w:rPr>
        <w:t xml:space="preserve"> w których będzie brało udział </w:t>
      </w:r>
      <w:r w:rsidR="00534BA1">
        <w:rPr>
          <w:rFonts w:cstheme="minorHAnsi"/>
          <w:sz w:val="24"/>
          <w:szCs w:val="24"/>
        </w:rPr>
        <w:t>około</w:t>
      </w:r>
      <w:r w:rsidR="009348D9" w:rsidRPr="009348D9">
        <w:rPr>
          <w:rFonts w:cstheme="minorHAnsi"/>
          <w:sz w:val="24"/>
          <w:szCs w:val="24"/>
        </w:rPr>
        <w:t xml:space="preserve"> </w:t>
      </w:r>
      <w:r w:rsidR="00534BA1">
        <w:rPr>
          <w:rFonts w:cstheme="minorHAnsi"/>
          <w:sz w:val="24"/>
          <w:szCs w:val="24"/>
        </w:rPr>
        <w:t>25</w:t>
      </w:r>
      <w:r w:rsidR="009348D9" w:rsidRPr="009348D9">
        <w:rPr>
          <w:rFonts w:cstheme="minorHAnsi"/>
          <w:sz w:val="24"/>
          <w:szCs w:val="24"/>
        </w:rPr>
        <w:t xml:space="preserve"> Uczestników Projektu. Każde spotkanie będzie trwało </w:t>
      </w:r>
      <w:r w:rsidR="00806DD0">
        <w:rPr>
          <w:rFonts w:cstheme="minorHAnsi"/>
          <w:sz w:val="24"/>
          <w:szCs w:val="24"/>
        </w:rPr>
        <w:t>1</w:t>
      </w:r>
      <w:r w:rsidR="009348D9" w:rsidRPr="009348D9">
        <w:rPr>
          <w:rFonts w:cstheme="minorHAnsi"/>
          <w:sz w:val="24"/>
          <w:szCs w:val="24"/>
        </w:rPr>
        <w:t xml:space="preserve"> </w:t>
      </w:r>
      <w:r w:rsidR="00806DD0">
        <w:rPr>
          <w:rFonts w:cstheme="minorHAnsi"/>
          <w:sz w:val="24"/>
          <w:szCs w:val="24"/>
        </w:rPr>
        <w:t>dzień</w:t>
      </w:r>
      <w:r w:rsidR="009348D9" w:rsidRPr="009348D9">
        <w:rPr>
          <w:rFonts w:cstheme="minorHAnsi"/>
          <w:sz w:val="24"/>
          <w:szCs w:val="24"/>
        </w:rPr>
        <w:t xml:space="preserve">, z czego każdy dzień kursu zaczyna się w godzinach </w:t>
      </w:r>
      <w:r w:rsidR="0091703F">
        <w:rPr>
          <w:rFonts w:cstheme="minorHAnsi"/>
          <w:sz w:val="24"/>
          <w:szCs w:val="24"/>
        </w:rPr>
        <w:t>porannych</w:t>
      </w:r>
      <w:r>
        <w:rPr>
          <w:rFonts w:cstheme="minorHAnsi"/>
          <w:sz w:val="24"/>
          <w:szCs w:val="24"/>
        </w:rPr>
        <w:t xml:space="preserve"> i trwa do godzin popołudniowych. </w:t>
      </w:r>
    </w:p>
    <w:p w14:paraId="6E2F337E" w14:textId="77777777" w:rsidR="009348D9" w:rsidRDefault="009348D9" w:rsidP="009348D9">
      <w:pPr>
        <w:jc w:val="both"/>
        <w:rPr>
          <w:rFonts w:cstheme="minorHAnsi"/>
        </w:rPr>
      </w:pPr>
    </w:p>
    <w:p w14:paraId="5939CF0B" w14:textId="16371AC9" w:rsidR="004D0FC3" w:rsidRDefault="004D0FC3" w:rsidP="009348D9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9348D9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6B1BCE20" w14:textId="77777777" w:rsidR="001E408C" w:rsidRPr="009348D9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19C8D096" w14:textId="27D4A74C" w:rsidR="004D0FC3" w:rsidRPr="00E21C78" w:rsidRDefault="00534BA1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25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osób</w:t>
      </w:r>
    </w:p>
    <w:p w14:paraId="47F6BA12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F4D2B7D" w14:textId="77777777" w:rsidR="004D0FC3" w:rsidRDefault="004D0FC3" w:rsidP="00865F81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4BF8475" w14:textId="77777777" w:rsidR="001E408C" w:rsidRPr="00E21C78" w:rsidRDefault="001E408C" w:rsidP="001E408C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0A5066E7" w14:textId="6617A52B" w:rsidR="00F92E14" w:rsidRDefault="009348D9" w:rsidP="00534BA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theme="minorHAnsi"/>
          <w:sz w:val="24"/>
          <w:szCs w:val="24"/>
        </w:rPr>
        <w:t>Ś</w:t>
      </w:r>
      <w:r w:rsidRPr="00370BC3">
        <w:rPr>
          <w:rFonts w:ascii="Cambria" w:hAnsi="Cambria" w:cstheme="minorHAnsi"/>
          <w:sz w:val="24"/>
          <w:szCs w:val="24"/>
        </w:rPr>
        <w:t>wiadczenie usługi cateringow</w:t>
      </w:r>
      <w:r>
        <w:rPr>
          <w:rFonts w:ascii="Cambria" w:hAnsi="Cambria" w:cstheme="minorHAnsi"/>
          <w:sz w:val="24"/>
          <w:szCs w:val="24"/>
        </w:rPr>
        <w:t>ej</w:t>
      </w:r>
      <w:r w:rsidRPr="00370BC3">
        <w:rPr>
          <w:rFonts w:ascii="Cambria" w:hAnsi="Cambria" w:cstheme="minorHAnsi"/>
          <w:sz w:val="24"/>
          <w:szCs w:val="24"/>
        </w:rPr>
        <w:t xml:space="preserve"> podczas kursu organizowanego przez Fundację Wspierania Rozwoju Społecznego „Leonardo” w ramach </w:t>
      </w:r>
      <w:r w:rsidRPr="00370BC3">
        <w:rPr>
          <w:rFonts w:ascii="Cambria" w:hAnsi="Cambria" w:cs="Tahoma"/>
          <w:color w:val="000000" w:themeColor="text1"/>
          <w:sz w:val="24"/>
          <w:szCs w:val="24"/>
          <w:lang w:eastAsia="pl-PL"/>
        </w:rPr>
        <w:t>projektu pn.: „Aktyw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ni – Kompetentni – Samodzielni”, odbywać się będzie na terenie </w:t>
      </w:r>
      <w:r w:rsidR="00534BA1">
        <w:rPr>
          <w:rFonts w:ascii="Cambria" w:hAnsi="Cambria" w:cs="Tahoma"/>
          <w:color w:val="000000" w:themeColor="text1"/>
          <w:sz w:val="24"/>
          <w:szCs w:val="24"/>
          <w:lang w:eastAsia="pl-PL"/>
        </w:rPr>
        <w:t>Krakowa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.</w:t>
      </w:r>
    </w:p>
    <w:p w14:paraId="7AC2874F" w14:textId="77777777" w:rsidR="009348D9" w:rsidRPr="00E21C78" w:rsidRDefault="009348D9" w:rsidP="009348D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9886EFB" w14:textId="5BBE9539" w:rsidR="00F92E14" w:rsidRDefault="00C32A73" w:rsidP="009348D9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W ramach usługi Wykonawca zobowiązany będzie do:</w:t>
      </w:r>
    </w:p>
    <w:p w14:paraId="0E526ECB" w14:textId="77777777" w:rsidR="00C32A73" w:rsidRDefault="00C32A73" w:rsidP="00C32A73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5AF36059" w14:textId="3A5160B8" w:rsidR="00C32A73" w:rsidRPr="00C32A73" w:rsidRDefault="00C32A73" w:rsidP="00C32A73">
      <w:pPr>
        <w:numPr>
          <w:ilvl w:val="0"/>
          <w:numId w:val="42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przygotowania przerwy kawowej dla Uczestników Projektu obejmującej minimum: </w:t>
      </w:r>
    </w:p>
    <w:p w14:paraId="45C425D3" w14:textId="77777777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a) kawę mieloną i rozpuszczalną, herbatę, cukier w saszetkach, mleko, cytrynę – bez ograniczeń </w:t>
      </w:r>
    </w:p>
    <w:p w14:paraId="470745D2" w14:textId="5D2214B9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b) ciastka drobne i przekąski słone (w sumie minimum 3 rodzaje, 100 gram na osobę)</w:t>
      </w:r>
    </w:p>
    <w:p w14:paraId="7D0E770E" w14:textId="360397ED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lastRenderedPageBreak/>
        <w:t>c) soki owocowe (500 ml na osobę)</w:t>
      </w:r>
    </w:p>
    <w:p w14:paraId="2EFA5843" w14:textId="5EF1C27C" w:rsidR="00C32A73" w:rsidRPr="00C32A73" w:rsidRDefault="00C32A73" w:rsidP="00C32A73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d) woda mineralna bez ograniczeń</w:t>
      </w:r>
    </w:p>
    <w:p w14:paraId="5518C5B3" w14:textId="77777777" w:rsidR="00C32A73" w:rsidRPr="00C32A73" w:rsidRDefault="00C32A73" w:rsidP="00C32A73">
      <w:pPr>
        <w:pStyle w:val="Bezodstpw"/>
        <w:rPr>
          <w:rFonts w:ascii="Cambria" w:hAnsi="Cambria" w:cstheme="minorHAnsi"/>
          <w:sz w:val="24"/>
          <w:szCs w:val="24"/>
        </w:rPr>
      </w:pPr>
    </w:p>
    <w:p w14:paraId="3265492F" w14:textId="77777777" w:rsidR="00C32A73" w:rsidRPr="00C32A73" w:rsidRDefault="00C32A73" w:rsidP="00C32A73">
      <w:pPr>
        <w:numPr>
          <w:ilvl w:val="6"/>
          <w:numId w:val="42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przygotowania obiadu składającego się z 2 dań </w:t>
      </w:r>
    </w:p>
    <w:p w14:paraId="72B54BCA" w14:textId="77777777" w:rsidR="00C32A73" w:rsidRPr="00C32A73" w:rsidRDefault="00C32A73" w:rsidP="00C32A73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a) zupa </w:t>
      </w:r>
    </w:p>
    <w:p w14:paraId="43C6C31C" w14:textId="66FD0F68" w:rsidR="00C32A73" w:rsidRDefault="00064B04" w:rsidP="00C32A73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b) danie mięsne/bez</w:t>
      </w:r>
      <w:r w:rsidR="00C32A73" w:rsidRPr="00C32A73">
        <w:rPr>
          <w:rFonts w:ascii="Cambria" w:hAnsi="Cambria" w:cstheme="minorHAnsi"/>
          <w:sz w:val="24"/>
          <w:szCs w:val="24"/>
        </w:rPr>
        <w:t xml:space="preserve">mięsne (min. 120 g/os) + dwa dodatki (w sumie ok. 300 </w:t>
      </w:r>
      <w:r w:rsidR="00C32A73">
        <w:rPr>
          <w:rFonts w:ascii="Cambria" w:hAnsi="Cambria" w:cstheme="minorHAnsi"/>
          <w:sz w:val="24"/>
          <w:szCs w:val="24"/>
        </w:rPr>
        <w:t xml:space="preserve">   </w:t>
      </w:r>
    </w:p>
    <w:p w14:paraId="30297BAC" w14:textId="4A8B759A" w:rsidR="00C32A73" w:rsidRPr="00C32A73" w:rsidRDefault="00C32A73" w:rsidP="00C32A73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     </w:t>
      </w:r>
      <w:r w:rsidRPr="00C32A73">
        <w:rPr>
          <w:rFonts w:ascii="Cambria" w:hAnsi="Cambria" w:cstheme="minorHAnsi"/>
          <w:sz w:val="24"/>
          <w:szCs w:val="24"/>
        </w:rPr>
        <w:t xml:space="preserve">gram) </w:t>
      </w:r>
    </w:p>
    <w:p w14:paraId="427A2F8E" w14:textId="77777777" w:rsidR="00C32A73" w:rsidRPr="00C32A73" w:rsidRDefault="00C32A73" w:rsidP="00C32A73">
      <w:pPr>
        <w:pStyle w:val="Bezodstpw"/>
        <w:rPr>
          <w:rFonts w:ascii="Cambria" w:hAnsi="Cambria" w:cstheme="minorHAnsi"/>
          <w:sz w:val="24"/>
          <w:szCs w:val="24"/>
        </w:rPr>
      </w:pPr>
    </w:p>
    <w:p w14:paraId="647F2BA8" w14:textId="77777777" w:rsidR="00C32A73" w:rsidRPr="00C32A73" w:rsidRDefault="00C32A73" w:rsidP="00C32A73">
      <w:pPr>
        <w:numPr>
          <w:ilvl w:val="0"/>
          <w:numId w:val="42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świadczenia usługi cateringowej z wykorzystaniem:</w:t>
      </w:r>
    </w:p>
    <w:p w14:paraId="7DBABA66" w14:textId="77777777" w:rsidR="00C32A73" w:rsidRPr="00C32A73" w:rsidRDefault="00C32A73" w:rsidP="00C32A73">
      <w:pPr>
        <w:numPr>
          <w:ilvl w:val="1"/>
          <w:numId w:val="42"/>
        </w:numPr>
        <w:tabs>
          <w:tab w:val="clear" w:pos="0"/>
          <w:tab w:val="num" w:pos="424"/>
        </w:tabs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posiłków przygotowywanych na bieżąco z produktów świeżych w I gatunku,</w:t>
      </w:r>
    </w:p>
    <w:p w14:paraId="7F8DCA3F" w14:textId="77777777" w:rsidR="00C32A73" w:rsidRPr="00C32A73" w:rsidRDefault="00C32A73" w:rsidP="00C32A73">
      <w:pPr>
        <w:numPr>
          <w:ilvl w:val="1"/>
          <w:numId w:val="42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jednolitej zastawy jednorazowego użytku wraz z kubkami jednorazowego użytku,</w:t>
      </w:r>
    </w:p>
    <w:p w14:paraId="7D94C200" w14:textId="77777777" w:rsidR="00C32A73" w:rsidRPr="00C32A73" w:rsidRDefault="00C32A73" w:rsidP="00C32A73">
      <w:pPr>
        <w:numPr>
          <w:ilvl w:val="1"/>
          <w:numId w:val="42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jednolitych sztućców jednorazowego użytku dla każdego z uczestników spotkań,</w:t>
      </w:r>
    </w:p>
    <w:p w14:paraId="4EE38897" w14:textId="3D5E0DFD" w:rsidR="00C32A73" w:rsidRPr="00C32A73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naczyń służących do podania owoców lud/i ciastek (np. tace ze stali nierdzewnej, półmiski ceramiczne lub porcelanowe), dzbanków szklanych o maksymalnej pojemności do 1 l. do podawania soków owocowych, warników i podgrzewaczy do dań na gorąco, a także przedłużaczy i innych elementów niezbędnych do podłączenia ww. sprzętu,</w:t>
      </w:r>
    </w:p>
    <w:p w14:paraId="09FBD5CF" w14:textId="77777777" w:rsidR="00C32A73" w:rsidRPr="00C32A73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wykorzystania obrusów w jednym kolorze</w:t>
      </w:r>
    </w:p>
    <w:p w14:paraId="1D462E95" w14:textId="77777777" w:rsidR="00C32A73" w:rsidRPr="00C32A73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zagwarantowania serwetek papierowych,</w:t>
      </w:r>
    </w:p>
    <w:p w14:paraId="2875CF70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w razie informacji ze strony Zamawiającego, przygotowania wyznaczonej ilości posiłków specjalnych (np. wegetariańskich, bezglutenowych itp.),</w:t>
      </w:r>
    </w:p>
    <w:p w14:paraId="0A5D4C8E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zapoznania się z miejscem odbywania spotkań i zaplanowania miejsca rozmieszczenia stołów z naczyniami w sposób umożliwiający swobodne korzystanie z cateringu i przemieszczanie się uczestników, </w:t>
      </w:r>
    </w:p>
    <w:p w14:paraId="384E97E3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elastycznego dowozu posiłków,</w:t>
      </w:r>
    </w:p>
    <w:p w14:paraId="3A25B110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dostarczania przerwy kawowej na miejsce wskazanie przez Zamawiającego najpóźniej 45 min. przed rozpoczęciem spotkań i ciepłego posiłku, obiadu najpóźniej 30 min przed planowaną godziną obiadową,</w:t>
      </w:r>
    </w:p>
    <w:p w14:paraId="5306853C" w14:textId="573FC072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przygotowania pojemników plastikowych do spakowania pozostałej po spotkaniach żywności i przekazania jej Zamawiającemu. </w:t>
      </w:r>
    </w:p>
    <w:p w14:paraId="3C322125" w14:textId="77777777" w:rsidR="00C32A73" w:rsidRPr="00C32A73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uprzątnięcia naczyń i sprzętu oraz wywiezienia śmieci pozostałych po posiłkach po zakończeniu spotkania, w tym samym dniu.</w:t>
      </w:r>
    </w:p>
    <w:p w14:paraId="6A2E53D1" w14:textId="77777777" w:rsidR="00C32A73" w:rsidRPr="00C32A73" w:rsidRDefault="00C32A73" w:rsidP="00C32A73">
      <w:pPr>
        <w:jc w:val="both"/>
        <w:rPr>
          <w:rFonts w:cstheme="minorHAnsi"/>
          <w:sz w:val="24"/>
          <w:szCs w:val="24"/>
        </w:rPr>
      </w:pPr>
    </w:p>
    <w:p w14:paraId="2C78D942" w14:textId="77777777" w:rsidR="00C32A73" w:rsidRPr="00C32A73" w:rsidRDefault="00C32A73" w:rsidP="00C32A73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7EE60D6E" w14:textId="69FB0E0E" w:rsidR="00865F81" w:rsidRPr="00C32A73" w:rsidRDefault="00865F81" w:rsidP="00865F81">
      <w:p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79DEDE85" w14:textId="77777777" w:rsidR="00C32A73" w:rsidRPr="00C32A73" w:rsidRDefault="00C32A73" w:rsidP="00C32A73">
      <w:pPr>
        <w:pStyle w:val="Akapitzlist"/>
        <w:numPr>
          <w:ilvl w:val="0"/>
          <w:numId w:val="6"/>
        </w:numPr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C32A73">
        <w:rPr>
          <w:rFonts w:ascii="Cambria" w:hAnsi="Cambria" w:cstheme="minorHAnsi"/>
          <w:b/>
          <w:bCs/>
          <w:sz w:val="24"/>
          <w:szCs w:val="24"/>
        </w:rPr>
        <w:t>W związku ze świadczeniem usług cateringu Wykonawca jest zobowiązany do:</w:t>
      </w:r>
    </w:p>
    <w:p w14:paraId="5A9E2ABF" w14:textId="627ADC1F" w:rsidR="005C020B" w:rsidRPr="00C32A73" w:rsidRDefault="005C020B" w:rsidP="00C32A73">
      <w:pPr>
        <w:ind w:left="36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3063DFDF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używania wyłącznie produktów spełniających normy jakościowe produktów spożywczych,</w:t>
      </w:r>
    </w:p>
    <w:p w14:paraId="02904023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lastRenderedPageBreak/>
        <w:t>przechowywania i przygotowywania artykułów spożywczych zgodnie z ustawą z dnia 25 sierpnia 2006 r. o bezpieczeństwie żywności i żywienia (Dz. U. 2010 nr 136 poz. 914 ze zm.),</w:t>
      </w:r>
    </w:p>
    <w:p w14:paraId="72F9352F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dbania o to, by wszystkie posiłki były bezwzględnie świeże oraz charakteryzowały się wysoką jakością w odniesieniu do użytych składników,</w:t>
      </w:r>
    </w:p>
    <w:p w14:paraId="5D7A4E4D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posiadania ważnej decyzji zatwierdzającej oraz zaświadczenia o wpisie do rejestru zakładów nadzorowanych przez Państwową Inspekcję Sanitarną.</w:t>
      </w:r>
    </w:p>
    <w:p w14:paraId="381AC50D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 xml:space="preserve">posiadania aktualnych badań sanitarno-epidemiologicznych pracowników mających kontakt z przygotowaniem, wydawaniem i transportem posiłków. </w:t>
      </w:r>
    </w:p>
    <w:p w14:paraId="76065ED5" w14:textId="77777777" w:rsidR="00C32A73" w:rsidRPr="00C32A73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C32A73">
        <w:rPr>
          <w:rFonts w:ascii="Cambria" w:hAnsi="Cambria" w:cstheme="minorHAnsi"/>
          <w:sz w:val="24"/>
          <w:szCs w:val="24"/>
        </w:rPr>
        <w:t>zapewnienia transportu cateringu oraz podanie go zgodnie z wymaganiami sanitarnymi dotyczącymi żywności.</w:t>
      </w:r>
    </w:p>
    <w:p w14:paraId="1A499AAE" w14:textId="77777777" w:rsidR="005A7B06" w:rsidRPr="00E21C78" w:rsidRDefault="005A7B06" w:rsidP="00DF4802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4BFCB0C" w14:textId="77777777" w:rsidR="005A7B06" w:rsidRPr="00E21C78" w:rsidRDefault="005A7B06" w:rsidP="00DF4802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CDD49ED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AAAA80F" w14:textId="10FC8B9C" w:rsidR="000D0009" w:rsidRPr="001E408C" w:rsidRDefault="004008C8" w:rsidP="005C34A1">
      <w:pPr>
        <w:pStyle w:val="Akapitzlist"/>
        <w:numPr>
          <w:ilvl w:val="0"/>
          <w:numId w:val="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5C34A1"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Warunki udziału w postępowaniu</w:t>
      </w:r>
      <w:r w:rsidR="00FF4F7D"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: </w:t>
      </w:r>
    </w:p>
    <w:p w14:paraId="1B98BF53" w14:textId="77777777" w:rsidR="001E408C" w:rsidRPr="005C34A1" w:rsidRDefault="001E408C" w:rsidP="001E408C">
      <w:pPr>
        <w:pStyle w:val="Akapitzlist"/>
        <w:ind w:left="72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27800F2E" w14:textId="77777777" w:rsidR="005C34A1" w:rsidRP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W postępowaniu mogą brać udział Oferenci, którzy: </w:t>
      </w:r>
    </w:p>
    <w:p w14:paraId="76D30C9B" w14:textId="77777777" w:rsidR="005C34A1" w:rsidRPr="005C34A1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>nie znajdują się w sytuacji ekonomicznej i finansowej mogącej budzić poważne wątpliwości co do możliwości prawidłowego wykonania zamówienia, nie wszczęto wobec nich postępowania upadłościowego, ani nie ogłoszono upadłości; nie zalegają z opłacaniem podatków, opłat lub składek na ubezpieczenie społeczne lub zdrowotne,</w:t>
      </w:r>
    </w:p>
    <w:p w14:paraId="19979FA8" w14:textId="77777777" w:rsidR="005C34A1" w:rsidRPr="005C34A1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nie są powiązani osobowo lub kapitałowo z Zamawiającym. </w:t>
      </w:r>
    </w:p>
    <w:p w14:paraId="68D4A18F" w14:textId="77777777" w:rsidR="005C34A1" w:rsidRPr="005C34A1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posiadają uprawnienia do wykonywania określonej działalności lub czynności. </w:t>
      </w:r>
    </w:p>
    <w:p w14:paraId="4046C743" w14:textId="77777777" w:rsidR="005C34A1" w:rsidRPr="005C34A1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="Cambria" w:hAnsi="Cambria" w:cstheme="minorHAnsi"/>
          <w:b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>posiadają ważną decyzję zatwierdzającą oraz zaświadczenia o wpisie do rejestru zakładów nadzorowanych przez Państwową Inspekcję Sanitarną.</w:t>
      </w:r>
    </w:p>
    <w:p w14:paraId="2CBE9D6E" w14:textId="77777777" w:rsidR="00852518" w:rsidRPr="00E21C78" w:rsidRDefault="00852518" w:rsidP="000D000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34E09AF" w14:textId="147C7C0F" w:rsidR="00396D9A" w:rsidRPr="005C34A1" w:rsidRDefault="004008C8" w:rsidP="005C34A1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5C34A1"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Kryteria i ocena </w:t>
      </w:r>
      <w:proofErr w:type="gramStart"/>
      <w:r w:rsidR="005C34A1"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ofert:</w:t>
      </w:r>
      <w:r w:rsidR="00396D9A"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.</w:t>
      </w:r>
      <w:proofErr w:type="gramEnd"/>
      <w:r w:rsidR="00396D9A" w:rsidRPr="005C34A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</w:p>
    <w:p w14:paraId="4FD40349" w14:textId="77777777" w:rsidR="00EE4E1C" w:rsidRPr="00E21C78" w:rsidRDefault="00EE4E1C" w:rsidP="000D0009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0C065B22" w14:textId="77777777" w:rsidR="005C34A1" w:rsidRPr="005C34A1" w:rsidRDefault="005C34A1" w:rsidP="005C34A1">
      <w:pPr>
        <w:pStyle w:val="Akapitzlist"/>
        <w:ind w:left="720"/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Wybór ofert będzie polegał na ocenie wniosków ofertowych w oparciu o 2 kryteria: </w:t>
      </w:r>
    </w:p>
    <w:p w14:paraId="6AE2EBC2" w14:textId="722757B7" w:rsidR="005C34A1" w:rsidRPr="005C34A1" w:rsidRDefault="005C34A1" w:rsidP="005C34A1">
      <w:pPr>
        <w:pStyle w:val="Akapitzlist"/>
        <w:numPr>
          <w:ilvl w:val="0"/>
          <w:numId w:val="8"/>
        </w:num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935" distR="114935" simplePos="0" relativeHeight="251659264" behindDoc="0" locked="0" layoutInCell="1" allowOverlap="1" wp14:anchorId="14C45B7D" wp14:editId="4BF6938A">
                <wp:simplePos x="0" y="0"/>
                <wp:positionH relativeFrom="column">
                  <wp:posOffset>68580</wp:posOffset>
                </wp:positionH>
                <wp:positionV relativeFrom="paragraph">
                  <wp:posOffset>663575</wp:posOffset>
                </wp:positionV>
                <wp:extent cx="1793240" cy="462280"/>
                <wp:effectExtent l="0" t="0" r="0" b="0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1C93E" w14:textId="77777777" w:rsidR="005C34A1" w:rsidRDefault="005C34A1" w:rsidP="005C34A1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6" w:space="1" w:color="000000"/>
                                <w:right w:val="none" w:sz="0" w:space="0" w:color="000000"/>
                              </w:pBd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cena brutto oferty najtańszej</w:t>
                            </w:r>
                          </w:p>
                          <w:p w14:paraId="4D71F1B1" w14:textId="77777777" w:rsidR="005C34A1" w:rsidRDefault="005C34A1" w:rsidP="005C34A1">
                            <w:r>
                              <w:rPr>
                                <w:rFonts w:ascii="Arial" w:hAnsi="Arial" w:cs="Arial"/>
                              </w:rPr>
                              <w:t>cena brutto oferty badanej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45B7D" id="_x0000_t202" coordsize="21600,21600" o:spt="202" path="m0,0l0,21600,21600,21600,21600,0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5.4pt;margin-top:52.25pt;width:141.2pt;height:36.4pt;z-index:251659264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" stroked="f">
                <v:textbox inset="0,0,0,0">
                  <w:txbxContent>
                    <w:p w14:paraId="0761C93E" w14:textId="77777777" w:rsidR="005C34A1" w:rsidRDefault="005C34A1" w:rsidP="005C34A1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6" w:space="1" w:color="000000"/>
                          <w:right w:val="none" w:sz="0" w:space="0" w:color="000000"/>
                        </w:pBd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cena brutto oferty najtańszej</w:t>
                      </w:r>
                    </w:p>
                    <w:p w14:paraId="4D71F1B1" w14:textId="77777777" w:rsidR="005C34A1" w:rsidRDefault="005C34A1" w:rsidP="005C34A1">
                      <w:r>
                        <w:rPr>
                          <w:rFonts w:ascii="Arial" w:hAnsi="Arial" w:cs="Arial"/>
                        </w:rPr>
                        <w:t>cena brutto oferty badanej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34A1">
        <w:rPr>
          <w:rFonts w:ascii="Cambria" w:hAnsi="Cambria" w:cstheme="minorHAnsi"/>
          <w:sz w:val="24"/>
          <w:szCs w:val="24"/>
        </w:rPr>
        <w:t xml:space="preserve">Pierwszym kryterium wyboru ofert będzie cena usługi cateringowej, która będzie stanowić </w:t>
      </w:r>
      <w:r w:rsidRPr="005C34A1">
        <w:rPr>
          <w:rFonts w:ascii="Cambria" w:hAnsi="Cambria" w:cstheme="minorHAnsi"/>
          <w:b/>
          <w:bCs/>
          <w:sz w:val="24"/>
          <w:szCs w:val="24"/>
        </w:rPr>
        <w:t>80 % wagi punktowej. Kryterium zostanie obliczone według wzoru:</w:t>
      </w:r>
    </w:p>
    <w:p w14:paraId="1E7B6B76" w14:textId="77777777" w:rsidR="005C34A1" w:rsidRPr="005C34A1" w:rsidRDefault="005C34A1" w:rsidP="005C34A1">
      <w:pPr>
        <w:pStyle w:val="Akapitzlist"/>
        <w:ind w:left="720"/>
        <w:jc w:val="both"/>
        <w:rPr>
          <w:rFonts w:ascii="Cambria" w:hAnsi="Cambria" w:cstheme="minorHAnsi"/>
          <w:sz w:val="24"/>
          <w:szCs w:val="24"/>
        </w:rPr>
      </w:pPr>
    </w:p>
    <w:p w14:paraId="7FD65C9D" w14:textId="77777777" w:rsidR="005C34A1" w:rsidRPr="005C34A1" w:rsidRDefault="005C34A1" w:rsidP="005C34A1">
      <w:pPr>
        <w:pStyle w:val="Akapitzlist"/>
        <w:ind w:left="720"/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>x 80 pkt. = liczba punktów w kryterium „Cena”</w:t>
      </w:r>
    </w:p>
    <w:p w14:paraId="1F49B324" w14:textId="77777777" w:rsid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</w:p>
    <w:p w14:paraId="696A3EF2" w14:textId="77777777" w:rsid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</w:p>
    <w:p w14:paraId="4C3905FC" w14:textId="2E64C511" w:rsidR="005C34A1" w:rsidRPr="005C34A1" w:rsidRDefault="005C34A1" w:rsidP="005C34A1">
      <w:pPr>
        <w:pStyle w:val="Akapitzlist"/>
        <w:numPr>
          <w:ilvl w:val="0"/>
          <w:numId w:val="8"/>
        </w:num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>Drugim kryterium będzie kryterium społeczne stanowiące 20</w:t>
      </w:r>
      <w:r w:rsidRPr="005C34A1">
        <w:rPr>
          <w:rFonts w:ascii="Cambria" w:hAnsi="Cambria" w:cstheme="minorHAnsi"/>
          <w:b/>
          <w:bCs/>
          <w:sz w:val="24"/>
          <w:szCs w:val="24"/>
        </w:rPr>
        <w:t xml:space="preserve"> % wagi</w:t>
      </w:r>
      <w:r w:rsidRPr="005C34A1">
        <w:rPr>
          <w:rFonts w:ascii="Cambria" w:hAnsi="Cambria" w:cstheme="minorHAnsi"/>
          <w:sz w:val="24"/>
          <w:szCs w:val="24"/>
        </w:rPr>
        <w:t xml:space="preserve"> oceny </w:t>
      </w:r>
    </w:p>
    <w:p w14:paraId="28126352" w14:textId="42A77C9F" w:rsidR="005C34A1" w:rsidRPr="005C34A1" w:rsidRDefault="005C34A1" w:rsidP="005C34A1">
      <w:pPr>
        <w:pStyle w:val="Akapitzlist"/>
        <w:ind w:left="720"/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oferty, według wzoru: </w:t>
      </w:r>
    </w:p>
    <w:p w14:paraId="64790BDE" w14:textId="299C6808" w:rsidR="005C34A1" w:rsidRP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- zatrudnienie jednej osoby niepełnosprawnej w rozumieniu ustawy z dnia 27 sierpnia 1997 r. o rehabilitacji zawodowej i społecznej oraz zatrudnianiu osób niepełnosprawnych lub jednej osoby z zaburzeniami psychicznymi, w rozumieniu </w:t>
      </w:r>
      <w:r w:rsidRPr="005C34A1">
        <w:rPr>
          <w:rFonts w:ascii="Cambria" w:hAnsi="Cambria" w:cstheme="minorHAnsi"/>
          <w:sz w:val="24"/>
          <w:szCs w:val="24"/>
        </w:rPr>
        <w:lastRenderedPageBreak/>
        <w:t>przepisów o ochronie zdrowia psychicznego w całym okresie realizacji zamówienia = 20 pkt</w:t>
      </w:r>
    </w:p>
    <w:p w14:paraId="70198CF8" w14:textId="77777777" w:rsid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</w:p>
    <w:p w14:paraId="12C91DA4" w14:textId="77777777" w:rsidR="005C34A1" w:rsidRP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>Zamawiający informuje, że uzna ten warunek za spełniony także wtedy, jeżeli wykonawca realizujący zamówienie osobiście będzie posiadał status osoby niepełnosprawnej.</w:t>
      </w:r>
    </w:p>
    <w:p w14:paraId="4ED7DF87" w14:textId="77777777" w:rsid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</w:p>
    <w:p w14:paraId="4882D5D3" w14:textId="798C28F3" w:rsidR="005C34A1" w:rsidRP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Klauzula społeczna = liczba punktów w kryterium społeczne </w:t>
      </w:r>
    </w:p>
    <w:p w14:paraId="5E51D0CC" w14:textId="77777777" w:rsidR="005C34A1" w:rsidRP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Ostateczna ilość punktów, będzie stanowić sumę kryterium a i b. </w:t>
      </w:r>
    </w:p>
    <w:p w14:paraId="5CF6128B" w14:textId="668E5A5C" w:rsidR="00D50720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  <w:r w:rsidRPr="005C34A1">
        <w:rPr>
          <w:rFonts w:ascii="Cambria" w:hAnsi="Cambria" w:cstheme="minorHAnsi"/>
          <w:sz w:val="24"/>
          <w:szCs w:val="24"/>
        </w:rPr>
        <w:t xml:space="preserve">W momencie, gdy dwie oferty uzyskają jednakową liczbę punktów, kryterium rozstrzygającym będzie niższa cena. </w:t>
      </w:r>
    </w:p>
    <w:p w14:paraId="47A3A7CA" w14:textId="77777777" w:rsidR="005C34A1" w:rsidRDefault="005C34A1" w:rsidP="005C34A1">
      <w:pPr>
        <w:jc w:val="both"/>
        <w:rPr>
          <w:rFonts w:ascii="Cambria" w:hAnsi="Cambria" w:cstheme="minorHAnsi"/>
          <w:sz w:val="24"/>
          <w:szCs w:val="24"/>
        </w:rPr>
      </w:pPr>
    </w:p>
    <w:p w14:paraId="6589638A" w14:textId="6EAD6681" w:rsidR="00B473B3" w:rsidRPr="005C34A1" w:rsidRDefault="00B473B3" w:rsidP="005C34A1">
      <w:pPr>
        <w:pStyle w:val="Akapitzlist"/>
        <w:numPr>
          <w:ilvl w:val="0"/>
          <w:numId w:val="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5C34A1">
        <w:rPr>
          <w:rFonts w:ascii="Cambria" w:hAnsi="Cambria"/>
          <w:b/>
          <w:bCs/>
          <w:sz w:val="24"/>
          <w:szCs w:val="24"/>
        </w:rPr>
        <w:t xml:space="preserve"> </w:t>
      </w:r>
      <w:r w:rsidR="005C34A1">
        <w:rPr>
          <w:rFonts w:ascii="Cambria" w:hAnsi="Cambria"/>
          <w:b/>
          <w:bCs/>
          <w:sz w:val="24"/>
          <w:szCs w:val="24"/>
        </w:rPr>
        <w:t>Składanie ofert</w:t>
      </w:r>
      <w:r w:rsidRPr="005C34A1">
        <w:rPr>
          <w:rFonts w:ascii="Cambria" w:hAnsi="Cambria"/>
          <w:b/>
          <w:bCs/>
          <w:sz w:val="24"/>
          <w:szCs w:val="24"/>
        </w:rPr>
        <w:t>:</w:t>
      </w:r>
    </w:p>
    <w:p w14:paraId="0D124879" w14:textId="77777777" w:rsidR="00423509" w:rsidRDefault="005C34A1" w:rsidP="00423509">
      <w:pPr>
        <w:pStyle w:val="NormalnyWeb1"/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423509">
        <w:rPr>
          <w:rFonts w:ascii="Cambria" w:hAnsi="Cambria" w:cstheme="minorHAnsi"/>
          <w:color w:val="000000" w:themeColor="text1"/>
          <w:sz w:val="24"/>
          <w:szCs w:val="24"/>
        </w:rPr>
        <w:t>Ofertę należy złożyć na formularzach, który</w:t>
      </w:r>
      <w:r w:rsidR="00423509">
        <w:rPr>
          <w:rFonts w:ascii="Cambria" w:hAnsi="Cambria" w:cstheme="minorHAnsi"/>
          <w:color w:val="000000" w:themeColor="text1"/>
          <w:sz w:val="24"/>
          <w:szCs w:val="24"/>
        </w:rPr>
        <w:t xml:space="preserve">ch wzory stanowią załączniki do </w:t>
      </w:r>
      <w:r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niniejszego zapytania ofertowego. </w:t>
      </w:r>
      <w:r w:rsidRPr="00423509">
        <w:rPr>
          <w:rFonts w:ascii="Cambria" w:hAnsi="Cambria" w:cstheme="minorHAnsi"/>
          <w:bCs/>
          <w:color w:val="000000" w:themeColor="text1"/>
          <w:sz w:val="24"/>
          <w:szCs w:val="24"/>
        </w:rPr>
        <w:t>Załączniki powinny zostać złożone w oryginale, pozostałe dokumenty mogą być złożone w kopii potwierdzonej za zgodność z oryginałem przez osobę uprawnioną do składania oświadczeń w imieniu Wykonawcy. Wszystkie załączniki powinny zostać dostarczone w zamkniętej kopercie z wyraźnym dopiskiem „Oferta cateringowa</w:t>
      </w:r>
      <w:r w:rsidR="00423509" w:rsidRPr="00423509">
        <w:rPr>
          <w:rFonts w:ascii="Cambria" w:hAnsi="Cambria" w:cstheme="minorHAnsi"/>
          <w:bCs/>
          <w:color w:val="000000" w:themeColor="text1"/>
          <w:sz w:val="24"/>
          <w:szCs w:val="24"/>
        </w:rPr>
        <w:t>: Aktywni -Kompetentni - Samodzielni</w:t>
      </w:r>
      <w:r w:rsidRPr="00423509">
        <w:rPr>
          <w:rFonts w:ascii="Cambria" w:hAnsi="Cambria" w:cstheme="minorHAnsi"/>
          <w:bCs/>
          <w:color w:val="000000" w:themeColor="text1"/>
          <w:sz w:val="24"/>
          <w:szCs w:val="24"/>
        </w:rPr>
        <w:t xml:space="preserve">” </w:t>
      </w:r>
    </w:p>
    <w:p w14:paraId="0FC0D1C5" w14:textId="76452390" w:rsidR="00423509" w:rsidRDefault="005C34A1" w:rsidP="00923EC1">
      <w:pPr>
        <w:pStyle w:val="NormalnyWeb1"/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423509">
        <w:rPr>
          <w:rFonts w:ascii="Cambria" w:hAnsi="Cambria" w:cstheme="minorHAnsi"/>
          <w:bCs/>
          <w:color w:val="000000" w:themeColor="text1"/>
          <w:sz w:val="24"/>
          <w:szCs w:val="24"/>
        </w:rPr>
        <w:t>Termin składania ofert upływa</w:t>
      </w:r>
      <w:r w:rsidR="007837C5">
        <w:rPr>
          <w:rFonts w:ascii="Cambria" w:hAnsi="Cambria" w:cstheme="minorHAnsi"/>
          <w:b/>
          <w:bCs/>
          <w:color w:val="000000" w:themeColor="text1"/>
          <w:sz w:val="24"/>
          <w:szCs w:val="24"/>
        </w:rPr>
        <w:t xml:space="preserve"> </w:t>
      </w:r>
      <w:r w:rsidR="00ED7208">
        <w:rPr>
          <w:rFonts w:ascii="Cambria" w:hAnsi="Cambria" w:cstheme="minorHAnsi"/>
          <w:b/>
          <w:bCs/>
          <w:color w:val="000000" w:themeColor="text1"/>
          <w:sz w:val="24"/>
          <w:szCs w:val="24"/>
        </w:rPr>
        <w:t>1</w:t>
      </w:r>
      <w:r w:rsidR="00923EC1">
        <w:rPr>
          <w:rFonts w:ascii="Cambria" w:hAnsi="Cambria" w:cstheme="minorHAnsi"/>
          <w:b/>
          <w:bCs/>
          <w:color w:val="000000" w:themeColor="text1"/>
          <w:sz w:val="24"/>
          <w:szCs w:val="24"/>
        </w:rPr>
        <w:t>5.07</w:t>
      </w:r>
      <w:r w:rsidRPr="00423509">
        <w:rPr>
          <w:rFonts w:ascii="Cambria" w:hAnsi="Cambria" w:cstheme="minorHAnsi"/>
          <w:b/>
          <w:bCs/>
          <w:color w:val="000000" w:themeColor="text1"/>
          <w:sz w:val="24"/>
          <w:szCs w:val="24"/>
        </w:rPr>
        <w:t xml:space="preserve">.2017 o godzinie </w:t>
      </w:r>
      <w:r w:rsidR="00423509" w:rsidRPr="00423509">
        <w:rPr>
          <w:rFonts w:ascii="Cambria" w:hAnsi="Cambria" w:cstheme="minorHAnsi"/>
          <w:b/>
          <w:bCs/>
          <w:color w:val="000000" w:themeColor="text1"/>
          <w:sz w:val="24"/>
          <w:szCs w:val="24"/>
        </w:rPr>
        <w:t>14.00</w:t>
      </w:r>
      <w:r w:rsidRPr="00423509">
        <w:rPr>
          <w:rFonts w:ascii="Cambria" w:hAnsi="Cambria" w:cstheme="minorHAnsi"/>
          <w:b/>
          <w:bCs/>
          <w:color w:val="000000" w:themeColor="text1"/>
          <w:sz w:val="24"/>
          <w:szCs w:val="24"/>
        </w:rPr>
        <w:t>.</w:t>
      </w:r>
    </w:p>
    <w:p w14:paraId="6C737DED" w14:textId="2238CD24" w:rsidR="00423509" w:rsidRPr="00423509" w:rsidRDefault="005C34A1" w:rsidP="00423509">
      <w:pPr>
        <w:pStyle w:val="NormalnyWeb1"/>
        <w:numPr>
          <w:ilvl w:val="0"/>
          <w:numId w:val="45"/>
        </w:numPr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Miejscem składania ofert jest siedziba Fundacji „Leonardo”, oferty można składać osobiście w siedzibie, pocztą na adres os. Młodości 8, 31-908 Kraków lub w wersji skanów na adres e-mail </w:t>
      </w:r>
      <w:hyperlink r:id="rId8" w:history="1">
        <w:r w:rsidR="00423509" w:rsidRPr="00223D6A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43C8669A" w14:textId="1D2C7440" w:rsidR="004008C8" w:rsidRPr="00B4726B" w:rsidRDefault="00923EC1" w:rsidP="0027322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</w:t>
      </w:r>
      <w:r w:rsidR="0027322C">
        <w:rPr>
          <w:rFonts w:ascii="Cambria" w:hAnsi="Cambria"/>
          <w:b/>
          <w:bCs/>
          <w:sz w:val="24"/>
          <w:szCs w:val="24"/>
        </w:rPr>
        <w:t>10</w:t>
      </w:r>
      <w:r w:rsidR="00EA4063" w:rsidRPr="00B4726B">
        <w:rPr>
          <w:rFonts w:ascii="Cambria" w:hAnsi="Cambria"/>
          <w:b/>
          <w:bCs/>
          <w:sz w:val="24"/>
          <w:szCs w:val="24"/>
        </w:rPr>
        <w:t>.</w:t>
      </w:r>
      <w:r w:rsidR="0027322C">
        <w:rPr>
          <w:rFonts w:ascii="Cambria" w:hAnsi="Cambria"/>
          <w:b/>
          <w:bCs/>
          <w:sz w:val="24"/>
          <w:szCs w:val="24"/>
        </w:rPr>
        <w:t xml:space="preserve"> </w:t>
      </w:r>
      <w:r w:rsidR="00EA4063" w:rsidRPr="00B4726B">
        <w:rPr>
          <w:rFonts w:ascii="Cambria" w:hAnsi="Cambria"/>
          <w:b/>
          <w:bCs/>
          <w:sz w:val="24"/>
          <w:szCs w:val="24"/>
        </w:rPr>
        <w:t xml:space="preserve"> Wszelkie pytania odnośnie sposobu złożenia oferty </w:t>
      </w:r>
      <w:r w:rsidR="00EA4063" w:rsidRPr="00B4726B">
        <w:rPr>
          <w:rFonts w:ascii="Cambria" w:hAnsi="Cambria"/>
          <w:sz w:val="24"/>
          <w:szCs w:val="24"/>
        </w:rPr>
        <w:t xml:space="preserve">oraz realizacji </w:t>
      </w:r>
    </w:p>
    <w:p w14:paraId="633F3BB1" w14:textId="01D0354B" w:rsidR="002D094B" w:rsidRPr="00B4726B" w:rsidRDefault="004008C8" w:rsidP="004008C8">
      <w:pPr>
        <w:jc w:val="both"/>
        <w:rPr>
          <w:rFonts w:ascii="Cambria" w:hAnsi="Cambria"/>
          <w:sz w:val="24"/>
          <w:szCs w:val="24"/>
        </w:rPr>
      </w:pPr>
      <w:r w:rsidRPr="00B4726B">
        <w:rPr>
          <w:rFonts w:ascii="Cambria" w:hAnsi="Cambria"/>
          <w:sz w:val="24"/>
          <w:szCs w:val="24"/>
        </w:rPr>
        <w:t xml:space="preserve">               </w:t>
      </w:r>
      <w:r w:rsidR="00EA4063" w:rsidRPr="00B4726B">
        <w:rPr>
          <w:rFonts w:ascii="Cambria" w:hAnsi="Cambria"/>
          <w:sz w:val="24"/>
          <w:szCs w:val="24"/>
        </w:rPr>
        <w:t>zamówienia</w:t>
      </w:r>
      <w:r w:rsidR="00696EC1" w:rsidRPr="00B4726B">
        <w:rPr>
          <w:rFonts w:ascii="Cambria" w:hAnsi="Cambria"/>
          <w:sz w:val="24"/>
          <w:szCs w:val="24"/>
        </w:rPr>
        <w:t xml:space="preserve"> należy </w:t>
      </w:r>
      <w:r w:rsidR="004E1DEA" w:rsidRPr="00B4726B">
        <w:rPr>
          <w:rFonts w:ascii="Cambria" w:hAnsi="Cambria"/>
          <w:sz w:val="24"/>
          <w:szCs w:val="24"/>
        </w:rPr>
        <w:t>sformułować i</w:t>
      </w:r>
      <w:r w:rsidR="00EA4063" w:rsidRPr="00B4726B">
        <w:rPr>
          <w:rFonts w:ascii="Cambria" w:hAnsi="Cambria"/>
          <w:sz w:val="24"/>
          <w:szCs w:val="24"/>
        </w:rPr>
        <w:t xml:space="preserve"> przesłać na adres </w:t>
      </w:r>
      <w:r w:rsidR="00696EC1" w:rsidRPr="00B4726B">
        <w:rPr>
          <w:rFonts w:ascii="Cambria" w:hAnsi="Cambria"/>
          <w:sz w:val="24"/>
          <w:szCs w:val="24"/>
        </w:rPr>
        <w:t xml:space="preserve">mailowy:  </w:t>
      </w:r>
    </w:p>
    <w:p w14:paraId="61FEA69A" w14:textId="62494675" w:rsidR="007D6A3D" w:rsidRPr="00B4726B" w:rsidRDefault="001E408C" w:rsidP="0058796A">
      <w:pPr>
        <w:ind w:firstLine="708"/>
        <w:jc w:val="both"/>
        <w:rPr>
          <w:rStyle w:val="s1"/>
          <w:rFonts w:ascii="Cambria" w:hAnsi="Cambria"/>
          <w:sz w:val="24"/>
          <w:szCs w:val="24"/>
          <w:u w:val="single"/>
        </w:rPr>
      </w:pPr>
      <w:r>
        <w:t xml:space="preserve">  </w:t>
      </w:r>
      <w:hyperlink r:id="rId9" w:history="1">
        <w:r w:rsidR="00A30F98" w:rsidRPr="00223D6A">
          <w:rPr>
            <w:rStyle w:val="Hipercze"/>
            <w:rFonts w:ascii="Cambria" w:hAnsi="Cambria"/>
            <w:sz w:val="24"/>
            <w:szCs w:val="24"/>
          </w:rPr>
          <w:t>pawel.lanoszka@fundacja-leonardo.pl</w:t>
        </w:r>
      </w:hyperlink>
      <w:r w:rsidR="00A30F98">
        <w:rPr>
          <w:rFonts w:ascii="Cambria" w:hAnsi="Cambria"/>
          <w:sz w:val="24"/>
          <w:szCs w:val="24"/>
        </w:rPr>
        <w:t xml:space="preserve"> </w:t>
      </w:r>
    </w:p>
    <w:p w14:paraId="5C6016A4" w14:textId="6A197C71" w:rsidR="004E1D79" w:rsidRPr="00B4726B" w:rsidRDefault="004E1D79" w:rsidP="004E1D79">
      <w:pPr>
        <w:jc w:val="both"/>
        <w:rPr>
          <w:rStyle w:val="s1"/>
          <w:rFonts w:ascii="Cambria" w:hAnsi="Cambria"/>
          <w:b/>
          <w:bCs/>
          <w:sz w:val="24"/>
          <w:szCs w:val="24"/>
        </w:rPr>
      </w:pPr>
      <w:r w:rsidRPr="00B4726B">
        <w:rPr>
          <w:rStyle w:val="s1"/>
          <w:rFonts w:ascii="Cambria" w:hAnsi="Cambria"/>
          <w:b/>
          <w:bCs/>
          <w:sz w:val="24"/>
          <w:szCs w:val="24"/>
        </w:rPr>
        <w:t xml:space="preserve">    </w:t>
      </w:r>
    </w:p>
    <w:p w14:paraId="1352202C" w14:textId="601C23C8" w:rsidR="004008C8" w:rsidRPr="00B4726B" w:rsidRDefault="004E1D79" w:rsidP="004008C8">
      <w:pPr>
        <w:jc w:val="both"/>
        <w:rPr>
          <w:rStyle w:val="Hipercze"/>
          <w:rFonts w:ascii="Cambria" w:hAnsi="Cambria"/>
          <w:b/>
          <w:bCs/>
          <w:color w:val="000000" w:themeColor="text1"/>
          <w:sz w:val="24"/>
          <w:szCs w:val="24"/>
          <w:u w:val="none"/>
        </w:rPr>
      </w:pPr>
      <w:r w:rsidRPr="00B4726B">
        <w:rPr>
          <w:rStyle w:val="s1"/>
          <w:rFonts w:ascii="Cambria" w:hAnsi="Cambria"/>
          <w:b/>
          <w:bCs/>
          <w:sz w:val="24"/>
          <w:szCs w:val="24"/>
        </w:rPr>
        <w:t xml:space="preserve">   </w:t>
      </w:r>
      <w:r w:rsidR="00852518" w:rsidRPr="00B4726B">
        <w:rPr>
          <w:rStyle w:val="s1"/>
          <w:rFonts w:ascii="Cambria" w:hAnsi="Cambria"/>
          <w:b/>
          <w:bCs/>
          <w:sz w:val="24"/>
          <w:szCs w:val="24"/>
        </w:rPr>
        <w:t xml:space="preserve">  </w:t>
      </w:r>
      <w:r w:rsidR="0027322C">
        <w:rPr>
          <w:rStyle w:val="Hipercze"/>
          <w:rFonts w:ascii="Cambria" w:hAnsi="Cambria"/>
          <w:b/>
          <w:bCs/>
          <w:color w:val="000000" w:themeColor="text1"/>
          <w:sz w:val="24"/>
          <w:szCs w:val="24"/>
          <w:u w:val="none"/>
        </w:rPr>
        <w:t>11</w:t>
      </w:r>
      <w:r w:rsidR="004008C8" w:rsidRPr="00B4726B">
        <w:rPr>
          <w:rStyle w:val="Hipercze"/>
          <w:rFonts w:ascii="Cambria" w:hAnsi="Cambria"/>
          <w:b/>
          <w:bCs/>
          <w:color w:val="000000" w:themeColor="text1"/>
          <w:sz w:val="24"/>
          <w:szCs w:val="24"/>
          <w:u w:val="none"/>
        </w:rPr>
        <w:t>. Wykluczenia</w:t>
      </w:r>
    </w:p>
    <w:p w14:paraId="58371E95" w14:textId="77777777" w:rsidR="004008C8" w:rsidRPr="00B4726B" w:rsidRDefault="004008C8" w:rsidP="004008C8">
      <w:pPr>
        <w:jc w:val="both"/>
        <w:rPr>
          <w:rStyle w:val="Hipercze"/>
          <w:rFonts w:ascii="Cambria" w:hAnsi="Cambria"/>
          <w:b/>
          <w:bCs/>
          <w:color w:val="000000" w:themeColor="text1"/>
          <w:sz w:val="24"/>
          <w:szCs w:val="24"/>
          <w:u w:val="none"/>
        </w:rPr>
      </w:pPr>
    </w:p>
    <w:p w14:paraId="2E3FADF5" w14:textId="77777777" w:rsidR="0080294B" w:rsidRDefault="0080294B" w:rsidP="0080294B">
      <w:pPr>
        <w:jc w:val="both"/>
        <w:rPr>
          <w:rFonts w:ascii="Cambria" w:hAnsi="Cambria" w:cs="Tahoma"/>
          <w:sz w:val="24"/>
          <w:szCs w:val="24"/>
          <w:lang w:eastAsia="pl-PL"/>
        </w:rPr>
      </w:pPr>
      <w:r>
        <w:rPr>
          <w:rFonts w:ascii="Cambria" w:hAnsi="Cambria" w:cs="Tahoma"/>
          <w:sz w:val="24"/>
          <w:szCs w:val="24"/>
          <w:lang w:eastAsia="pl-PL"/>
        </w:rPr>
        <w:t xml:space="preserve">            </w:t>
      </w:r>
      <w:r w:rsidR="004008C8" w:rsidRPr="0080294B">
        <w:rPr>
          <w:rFonts w:ascii="Cambria" w:hAnsi="Cambria" w:cs="Tahoma"/>
          <w:sz w:val="24"/>
          <w:szCs w:val="24"/>
          <w:lang w:eastAsia="pl-PL"/>
        </w:rPr>
        <w:t xml:space="preserve">Z udziału w postępowaniu wykluczone są podmioty powiązane osobowo lub </w:t>
      </w:r>
      <w:r>
        <w:rPr>
          <w:rFonts w:ascii="Cambria" w:hAnsi="Cambria" w:cs="Tahoma"/>
          <w:sz w:val="24"/>
          <w:szCs w:val="24"/>
          <w:lang w:eastAsia="pl-PL"/>
        </w:rPr>
        <w:t xml:space="preserve">  </w:t>
      </w:r>
    </w:p>
    <w:p w14:paraId="2609167B" w14:textId="77777777" w:rsidR="0080294B" w:rsidRDefault="0080294B" w:rsidP="0080294B">
      <w:pPr>
        <w:jc w:val="both"/>
        <w:rPr>
          <w:rFonts w:ascii="Cambria" w:hAnsi="Cambria" w:cs="Tahoma"/>
          <w:sz w:val="24"/>
          <w:szCs w:val="24"/>
          <w:lang w:eastAsia="pl-PL"/>
        </w:rPr>
      </w:pPr>
      <w:r>
        <w:rPr>
          <w:rFonts w:ascii="Cambria" w:hAnsi="Cambria" w:cs="Tahoma"/>
          <w:sz w:val="24"/>
          <w:szCs w:val="24"/>
          <w:lang w:eastAsia="pl-PL"/>
        </w:rPr>
        <w:t xml:space="preserve">            </w:t>
      </w:r>
      <w:r w:rsidR="004008C8" w:rsidRPr="0080294B">
        <w:rPr>
          <w:rFonts w:ascii="Cambria" w:hAnsi="Cambria" w:cs="Tahoma"/>
          <w:sz w:val="24"/>
          <w:szCs w:val="24"/>
          <w:lang w:eastAsia="pl-PL"/>
        </w:rPr>
        <w:t xml:space="preserve">kapitałowo z Zamawiającym. </w:t>
      </w:r>
      <w:r w:rsidR="0027322C" w:rsidRPr="0080294B">
        <w:rPr>
          <w:rFonts w:ascii="Cambria" w:hAnsi="Cambria" w:cs="Tahoma"/>
          <w:sz w:val="24"/>
          <w:szCs w:val="24"/>
          <w:lang w:eastAsia="pl-PL"/>
        </w:rPr>
        <w:t>Oferent</w:t>
      </w:r>
      <w:r w:rsidR="004008C8" w:rsidRPr="0080294B">
        <w:rPr>
          <w:rFonts w:ascii="Cambria" w:hAnsi="Cambria" w:cs="Tahoma"/>
          <w:sz w:val="24"/>
          <w:szCs w:val="24"/>
          <w:lang w:eastAsia="pl-PL"/>
        </w:rPr>
        <w:t xml:space="preserve">, odpowiadając na zapytanie ofertowe, </w:t>
      </w:r>
      <w:r>
        <w:rPr>
          <w:rFonts w:ascii="Cambria" w:hAnsi="Cambria" w:cs="Tahoma"/>
          <w:sz w:val="24"/>
          <w:szCs w:val="24"/>
          <w:lang w:eastAsia="pl-PL"/>
        </w:rPr>
        <w:t xml:space="preserve">   </w:t>
      </w:r>
    </w:p>
    <w:p w14:paraId="454E7CBC" w14:textId="402E465C" w:rsidR="0080294B" w:rsidRDefault="0080294B" w:rsidP="0080294B">
      <w:pPr>
        <w:jc w:val="both"/>
        <w:rPr>
          <w:rFonts w:ascii="Cambria" w:hAnsi="Cambria" w:cs="Tahoma"/>
          <w:b/>
          <w:bCs/>
          <w:sz w:val="24"/>
          <w:szCs w:val="24"/>
          <w:lang w:eastAsia="pl-PL"/>
        </w:rPr>
      </w:pPr>
      <w:r>
        <w:rPr>
          <w:rFonts w:ascii="Cambria" w:hAnsi="Cambria" w:cs="Tahoma"/>
          <w:sz w:val="24"/>
          <w:szCs w:val="24"/>
          <w:lang w:eastAsia="pl-PL"/>
        </w:rPr>
        <w:t xml:space="preserve">            </w:t>
      </w:r>
      <w:r w:rsidR="004008C8" w:rsidRPr="0080294B">
        <w:rPr>
          <w:rFonts w:ascii="Cambria" w:hAnsi="Cambria" w:cs="Tahoma"/>
          <w:sz w:val="24"/>
          <w:szCs w:val="24"/>
          <w:lang w:eastAsia="pl-PL"/>
        </w:rPr>
        <w:t xml:space="preserve">powinien złożyć </w:t>
      </w:r>
      <w:r w:rsidR="004008C8" w:rsidRPr="0080294B">
        <w:rPr>
          <w:rFonts w:ascii="Cambria" w:hAnsi="Cambria" w:cs="Tahoma"/>
          <w:b/>
          <w:bCs/>
          <w:sz w:val="24"/>
          <w:szCs w:val="24"/>
          <w:lang w:eastAsia="pl-PL"/>
        </w:rPr>
        <w:t xml:space="preserve">oświadczenie o braku powiązań osobowych lub </w:t>
      </w:r>
    </w:p>
    <w:p w14:paraId="54E55EF9" w14:textId="6DD533BB" w:rsidR="004008C8" w:rsidRPr="0080294B" w:rsidRDefault="0080294B" w:rsidP="0080294B">
      <w:pPr>
        <w:jc w:val="both"/>
        <w:rPr>
          <w:rFonts w:ascii="Cambria" w:hAnsi="Cambria" w:cs="Tahoma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sz w:val="24"/>
          <w:szCs w:val="24"/>
          <w:lang w:eastAsia="pl-PL"/>
        </w:rPr>
        <w:t xml:space="preserve">            </w:t>
      </w:r>
      <w:r w:rsidR="004008C8" w:rsidRPr="0080294B">
        <w:rPr>
          <w:rFonts w:ascii="Cambria" w:hAnsi="Cambria" w:cs="Tahoma"/>
          <w:b/>
          <w:bCs/>
          <w:sz w:val="24"/>
          <w:szCs w:val="24"/>
          <w:lang w:eastAsia="pl-PL"/>
        </w:rPr>
        <w:t>kapitałowych</w:t>
      </w:r>
      <w:r w:rsidR="004008C8" w:rsidRPr="0080294B">
        <w:rPr>
          <w:rFonts w:ascii="Cambria" w:hAnsi="Cambria" w:cs="Tahoma"/>
          <w:sz w:val="24"/>
          <w:szCs w:val="24"/>
          <w:lang w:eastAsia="pl-PL"/>
        </w:rPr>
        <w:t xml:space="preserve"> - według wzoru stanowiącego załącznik nr </w:t>
      </w:r>
      <w:r w:rsidR="00103647" w:rsidRPr="0080294B">
        <w:rPr>
          <w:rFonts w:ascii="Cambria" w:hAnsi="Cambria" w:cs="Tahoma"/>
          <w:sz w:val="24"/>
          <w:szCs w:val="24"/>
          <w:lang w:eastAsia="pl-PL"/>
        </w:rPr>
        <w:t>3</w:t>
      </w:r>
      <w:r w:rsidR="004008C8" w:rsidRPr="0080294B">
        <w:rPr>
          <w:rFonts w:ascii="Cambria" w:hAnsi="Cambria" w:cs="Tahoma"/>
          <w:sz w:val="24"/>
          <w:szCs w:val="24"/>
          <w:lang w:eastAsia="pl-PL"/>
        </w:rPr>
        <w:t xml:space="preserve">. </w:t>
      </w:r>
    </w:p>
    <w:p w14:paraId="0E6A65EA" w14:textId="77809F25" w:rsidR="00EA4063" w:rsidRPr="001E408C" w:rsidRDefault="004008C8" w:rsidP="001E408C">
      <w:pPr>
        <w:pStyle w:val="p1"/>
        <w:rPr>
          <w:rFonts w:ascii="Cambria" w:hAnsi="Cambria"/>
          <w:color w:val="000000" w:themeColor="text1"/>
        </w:rPr>
      </w:pPr>
      <w:r w:rsidRPr="00B4726B">
        <w:rPr>
          <w:rStyle w:val="s1"/>
          <w:rFonts w:ascii="Cambria" w:hAnsi="Cambria"/>
          <w:color w:val="000000" w:themeColor="text1"/>
        </w:rPr>
        <w:t>.</w:t>
      </w:r>
    </w:p>
    <w:p w14:paraId="22D48273" w14:textId="1A3A2992" w:rsidR="00EA4063" w:rsidRDefault="0027322C" w:rsidP="00EA4063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    12</w:t>
      </w:r>
      <w:r w:rsidR="00EA4063" w:rsidRPr="000D0009">
        <w:rPr>
          <w:rFonts w:ascii="Cambria" w:hAnsi="Cambria"/>
          <w:b/>
          <w:bCs/>
          <w:sz w:val="24"/>
          <w:szCs w:val="24"/>
        </w:rPr>
        <w:t>. Wymagane dokumenty:</w:t>
      </w:r>
    </w:p>
    <w:p w14:paraId="3020DB0F" w14:textId="77777777" w:rsidR="001E408C" w:rsidRPr="000D0009" w:rsidRDefault="001E408C" w:rsidP="00EA4063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4D9D3158" w14:textId="77777777" w:rsidR="00EA4063" w:rsidRPr="000D0009" w:rsidRDefault="00EA4063" w:rsidP="00EA4063">
      <w:pPr>
        <w:pStyle w:val="Akapitzlist"/>
        <w:numPr>
          <w:ilvl w:val="0"/>
          <w:numId w:val="16"/>
        </w:num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Formularz ofertowy według załączonego wzoru – Załącznik nr 1.</w:t>
      </w:r>
    </w:p>
    <w:p w14:paraId="227AE652" w14:textId="78D3BA91" w:rsidR="00EA4063" w:rsidRPr="000D0009" w:rsidRDefault="002600F7" w:rsidP="00EA4063">
      <w:pPr>
        <w:pStyle w:val="Akapitzlist"/>
        <w:numPr>
          <w:ilvl w:val="0"/>
          <w:numId w:val="16"/>
        </w:numPr>
        <w:jc w:val="both"/>
        <w:rPr>
          <w:rFonts w:ascii="Cambria" w:hAnsi="Cambria"/>
          <w:sz w:val="24"/>
          <w:szCs w:val="24"/>
        </w:rPr>
      </w:pPr>
      <w:r w:rsidRPr="002600F7">
        <w:rPr>
          <w:rFonts w:ascii="Cambria" w:hAnsi="Cambria" w:cs="Arial"/>
          <w:bCs/>
          <w:iCs/>
          <w:sz w:val="24"/>
          <w:szCs w:val="24"/>
        </w:rPr>
        <w:t>Oświadczenie o spełnieniu warunków udziału w postępowaniu</w:t>
      </w:r>
      <w:r w:rsidRPr="000D0009">
        <w:rPr>
          <w:rFonts w:ascii="Cambria" w:hAnsi="Cambria"/>
          <w:sz w:val="24"/>
          <w:szCs w:val="24"/>
        </w:rPr>
        <w:t xml:space="preserve"> </w:t>
      </w:r>
      <w:r w:rsidR="00EA4063" w:rsidRPr="000D0009">
        <w:rPr>
          <w:rFonts w:ascii="Cambria" w:hAnsi="Cambria"/>
          <w:sz w:val="24"/>
          <w:szCs w:val="24"/>
        </w:rPr>
        <w:t>– Załącznik nr 2.</w:t>
      </w:r>
    </w:p>
    <w:p w14:paraId="6BAC926E" w14:textId="347EDB7F" w:rsidR="006E4A32" w:rsidRPr="002D49F6" w:rsidRDefault="0012694C" w:rsidP="002D49F6">
      <w:pPr>
        <w:pStyle w:val="Akapitzlist"/>
        <w:numPr>
          <w:ilvl w:val="0"/>
          <w:numId w:val="16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Oświadczenie Wykonawcy</w:t>
      </w:r>
      <w:r w:rsidR="00EA4063" w:rsidRPr="000D0009">
        <w:rPr>
          <w:rFonts w:ascii="Cambria" w:hAnsi="Cambria"/>
          <w:sz w:val="24"/>
          <w:szCs w:val="24"/>
        </w:rPr>
        <w:t xml:space="preserve"> – Załącznik nr</w:t>
      </w:r>
      <w:r w:rsidR="00AE5D5B" w:rsidRPr="000D0009">
        <w:rPr>
          <w:rFonts w:ascii="Cambria" w:hAnsi="Cambria"/>
          <w:sz w:val="24"/>
          <w:szCs w:val="24"/>
        </w:rPr>
        <w:t xml:space="preserve"> 3</w:t>
      </w:r>
      <w:r w:rsidR="00BA645E">
        <w:rPr>
          <w:rFonts w:ascii="Cambria" w:hAnsi="Cambria"/>
          <w:sz w:val="24"/>
          <w:szCs w:val="24"/>
        </w:rPr>
        <w:t xml:space="preserve"> i 4</w:t>
      </w:r>
      <w:bookmarkStart w:id="0" w:name="_GoBack"/>
      <w:bookmarkEnd w:id="0"/>
    </w:p>
    <w:sectPr w:rsidR="006E4A32" w:rsidRPr="002D49F6" w:rsidSect="00EC0858">
      <w:headerReference w:type="default" r:id="rId10"/>
      <w:footerReference w:type="default" r:id="rId11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55AF6" w14:textId="77777777" w:rsidR="007A3CA9" w:rsidRDefault="007A3CA9">
      <w:r>
        <w:separator/>
      </w:r>
    </w:p>
  </w:endnote>
  <w:endnote w:type="continuationSeparator" w:id="0">
    <w:p w14:paraId="54D49E8B" w14:textId="77777777" w:rsidR="007A3CA9" w:rsidRDefault="007A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60FF" w14:textId="77777777" w:rsidR="008B01EF" w:rsidRDefault="008B01EF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A6B12" w14:textId="77777777" w:rsidR="007A3CA9" w:rsidRDefault="007A3CA9">
      <w:r>
        <w:separator/>
      </w:r>
    </w:p>
  </w:footnote>
  <w:footnote w:type="continuationSeparator" w:id="0">
    <w:p w14:paraId="3B8EA7DD" w14:textId="77777777" w:rsidR="007A3CA9" w:rsidRDefault="007A3C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E6920"/>
    <w:multiLevelType w:val="hybridMultilevel"/>
    <w:tmpl w:val="9C7A9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7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9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2"/>
  </w:num>
  <w:num w:numId="4">
    <w:abstractNumId w:val="8"/>
  </w:num>
  <w:num w:numId="5">
    <w:abstractNumId w:val="12"/>
  </w:num>
  <w:num w:numId="6">
    <w:abstractNumId w:val="30"/>
  </w:num>
  <w:num w:numId="7">
    <w:abstractNumId w:val="41"/>
  </w:num>
  <w:num w:numId="8">
    <w:abstractNumId w:val="28"/>
  </w:num>
  <w:num w:numId="9">
    <w:abstractNumId w:val="43"/>
  </w:num>
  <w:num w:numId="10">
    <w:abstractNumId w:val="40"/>
  </w:num>
  <w:num w:numId="11">
    <w:abstractNumId w:val="14"/>
  </w:num>
  <w:num w:numId="12">
    <w:abstractNumId w:val="7"/>
  </w:num>
  <w:num w:numId="13">
    <w:abstractNumId w:val="5"/>
  </w:num>
  <w:num w:numId="14">
    <w:abstractNumId w:val="39"/>
  </w:num>
  <w:num w:numId="15">
    <w:abstractNumId w:val="11"/>
  </w:num>
  <w:num w:numId="16">
    <w:abstractNumId w:val="21"/>
  </w:num>
  <w:num w:numId="17">
    <w:abstractNumId w:val="42"/>
  </w:num>
  <w:num w:numId="18">
    <w:abstractNumId w:val="26"/>
  </w:num>
  <w:num w:numId="19">
    <w:abstractNumId w:val="13"/>
  </w:num>
  <w:num w:numId="20">
    <w:abstractNumId w:val="9"/>
  </w:num>
  <w:num w:numId="21">
    <w:abstractNumId w:val="6"/>
  </w:num>
  <w:num w:numId="22">
    <w:abstractNumId w:val="17"/>
  </w:num>
  <w:num w:numId="23">
    <w:abstractNumId w:val="44"/>
  </w:num>
  <w:num w:numId="24">
    <w:abstractNumId w:val="34"/>
  </w:num>
  <w:num w:numId="25">
    <w:abstractNumId w:val="22"/>
  </w:num>
  <w:num w:numId="26">
    <w:abstractNumId w:val="35"/>
  </w:num>
  <w:num w:numId="27">
    <w:abstractNumId w:val="37"/>
  </w:num>
  <w:num w:numId="28">
    <w:abstractNumId w:val="20"/>
  </w:num>
  <w:num w:numId="29">
    <w:abstractNumId w:val="19"/>
  </w:num>
  <w:num w:numId="30">
    <w:abstractNumId w:val="25"/>
  </w:num>
  <w:num w:numId="31">
    <w:abstractNumId w:val="31"/>
  </w:num>
  <w:num w:numId="32">
    <w:abstractNumId w:val="24"/>
  </w:num>
  <w:num w:numId="33">
    <w:abstractNumId w:val="36"/>
  </w:num>
  <w:num w:numId="34">
    <w:abstractNumId w:val="10"/>
  </w:num>
  <w:num w:numId="35">
    <w:abstractNumId w:val="18"/>
  </w:num>
  <w:num w:numId="36">
    <w:abstractNumId w:val="33"/>
  </w:num>
  <w:num w:numId="37">
    <w:abstractNumId w:val="27"/>
  </w:num>
  <w:num w:numId="38">
    <w:abstractNumId w:val="16"/>
  </w:num>
  <w:num w:numId="39">
    <w:abstractNumId w:val="23"/>
  </w:num>
  <w:num w:numId="40">
    <w:abstractNumId w:val="0"/>
  </w:num>
  <w:num w:numId="41">
    <w:abstractNumId w:val="1"/>
  </w:num>
  <w:num w:numId="42">
    <w:abstractNumId w:val="3"/>
  </w:num>
  <w:num w:numId="43">
    <w:abstractNumId w:val="4"/>
  </w:num>
  <w:num w:numId="44">
    <w:abstractNumId w:val="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118C6"/>
    <w:rsid w:val="00012700"/>
    <w:rsid w:val="00014309"/>
    <w:rsid w:val="0004092B"/>
    <w:rsid w:val="00043ED0"/>
    <w:rsid w:val="00046D8E"/>
    <w:rsid w:val="00064B04"/>
    <w:rsid w:val="00082308"/>
    <w:rsid w:val="000C09DC"/>
    <w:rsid w:val="000C6393"/>
    <w:rsid w:val="000D0009"/>
    <w:rsid w:val="000E1FB4"/>
    <w:rsid w:val="000F3BB5"/>
    <w:rsid w:val="00103647"/>
    <w:rsid w:val="0012694C"/>
    <w:rsid w:val="001464A7"/>
    <w:rsid w:val="001501CC"/>
    <w:rsid w:val="00151C08"/>
    <w:rsid w:val="00162EF3"/>
    <w:rsid w:val="001658B2"/>
    <w:rsid w:val="00187C29"/>
    <w:rsid w:val="00190014"/>
    <w:rsid w:val="00191C4E"/>
    <w:rsid w:val="00194A54"/>
    <w:rsid w:val="00195A76"/>
    <w:rsid w:val="001A3CCD"/>
    <w:rsid w:val="001B1253"/>
    <w:rsid w:val="001D0B71"/>
    <w:rsid w:val="001D4750"/>
    <w:rsid w:val="001E408C"/>
    <w:rsid w:val="001E71C8"/>
    <w:rsid w:val="00207FE7"/>
    <w:rsid w:val="00211462"/>
    <w:rsid w:val="00211B3A"/>
    <w:rsid w:val="00222298"/>
    <w:rsid w:val="00225960"/>
    <w:rsid w:val="00227F18"/>
    <w:rsid w:val="002600F7"/>
    <w:rsid w:val="0027322C"/>
    <w:rsid w:val="002918EB"/>
    <w:rsid w:val="00293B87"/>
    <w:rsid w:val="00296E07"/>
    <w:rsid w:val="002A5F95"/>
    <w:rsid w:val="002B1DFA"/>
    <w:rsid w:val="002B4EA3"/>
    <w:rsid w:val="002D094B"/>
    <w:rsid w:val="002D49F6"/>
    <w:rsid w:val="002D757B"/>
    <w:rsid w:val="002E668E"/>
    <w:rsid w:val="002E6F1D"/>
    <w:rsid w:val="00320762"/>
    <w:rsid w:val="00324D1A"/>
    <w:rsid w:val="003331D5"/>
    <w:rsid w:val="003347B1"/>
    <w:rsid w:val="00335755"/>
    <w:rsid w:val="00335920"/>
    <w:rsid w:val="003604F0"/>
    <w:rsid w:val="00365DE6"/>
    <w:rsid w:val="003679D7"/>
    <w:rsid w:val="00370BC3"/>
    <w:rsid w:val="003834A0"/>
    <w:rsid w:val="00383DC2"/>
    <w:rsid w:val="00384E85"/>
    <w:rsid w:val="00396D9A"/>
    <w:rsid w:val="003A2016"/>
    <w:rsid w:val="003B784F"/>
    <w:rsid w:val="003C7525"/>
    <w:rsid w:val="003D4EAD"/>
    <w:rsid w:val="004008C8"/>
    <w:rsid w:val="00401328"/>
    <w:rsid w:val="00402FC5"/>
    <w:rsid w:val="004112E5"/>
    <w:rsid w:val="00411CC6"/>
    <w:rsid w:val="004228DC"/>
    <w:rsid w:val="00423509"/>
    <w:rsid w:val="00424DEA"/>
    <w:rsid w:val="00430ADC"/>
    <w:rsid w:val="00444589"/>
    <w:rsid w:val="00445DD6"/>
    <w:rsid w:val="0045429C"/>
    <w:rsid w:val="0045436A"/>
    <w:rsid w:val="00470604"/>
    <w:rsid w:val="004C23C3"/>
    <w:rsid w:val="004D0FC3"/>
    <w:rsid w:val="004D4456"/>
    <w:rsid w:val="004E1D79"/>
    <w:rsid w:val="004E1DEA"/>
    <w:rsid w:val="004E2AFA"/>
    <w:rsid w:val="00534BA1"/>
    <w:rsid w:val="0054151B"/>
    <w:rsid w:val="0054566E"/>
    <w:rsid w:val="00553A04"/>
    <w:rsid w:val="005652F1"/>
    <w:rsid w:val="00573DAC"/>
    <w:rsid w:val="00577C5F"/>
    <w:rsid w:val="0058796A"/>
    <w:rsid w:val="005A7A84"/>
    <w:rsid w:val="005A7B06"/>
    <w:rsid w:val="005C020B"/>
    <w:rsid w:val="005C34A1"/>
    <w:rsid w:val="005C5EDB"/>
    <w:rsid w:val="005C7922"/>
    <w:rsid w:val="006021CC"/>
    <w:rsid w:val="0062012A"/>
    <w:rsid w:val="00621A92"/>
    <w:rsid w:val="006234FD"/>
    <w:rsid w:val="00633E35"/>
    <w:rsid w:val="00642ECF"/>
    <w:rsid w:val="00647446"/>
    <w:rsid w:val="00672B23"/>
    <w:rsid w:val="006808E6"/>
    <w:rsid w:val="00695DDF"/>
    <w:rsid w:val="00696EC1"/>
    <w:rsid w:val="006C30DA"/>
    <w:rsid w:val="006C5094"/>
    <w:rsid w:val="006D7FA5"/>
    <w:rsid w:val="006E4A32"/>
    <w:rsid w:val="006E5DE8"/>
    <w:rsid w:val="00703E39"/>
    <w:rsid w:val="00710B2E"/>
    <w:rsid w:val="00712C15"/>
    <w:rsid w:val="00717C5D"/>
    <w:rsid w:val="00717C95"/>
    <w:rsid w:val="007203EC"/>
    <w:rsid w:val="00737A76"/>
    <w:rsid w:val="00740549"/>
    <w:rsid w:val="007419E2"/>
    <w:rsid w:val="007636D7"/>
    <w:rsid w:val="00774001"/>
    <w:rsid w:val="00777FC3"/>
    <w:rsid w:val="0078117C"/>
    <w:rsid w:val="007826D1"/>
    <w:rsid w:val="007837C5"/>
    <w:rsid w:val="007A3CA9"/>
    <w:rsid w:val="007D6A3D"/>
    <w:rsid w:val="007D7F90"/>
    <w:rsid w:val="007E74BF"/>
    <w:rsid w:val="0080294B"/>
    <w:rsid w:val="00806DD0"/>
    <w:rsid w:val="00807F4D"/>
    <w:rsid w:val="00822839"/>
    <w:rsid w:val="00835622"/>
    <w:rsid w:val="0084688D"/>
    <w:rsid w:val="0085030A"/>
    <w:rsid w:val="00850F1D"/>
    <w:rsid w:val="00852518"/>
    <w:rsid w:val="00860B0B"/>
    <w:rsid w:val="00864846"/>
    <w:rsid w:val="00865F81"/>
    <w:rsid w:val="00882137"/>
    <w:rsid w:val="008B01EF"/>
    <w:rsid w:val="008B16E3"/>
    <w:rsid w:val="008B3D5B"/>
    <w:rsid w:val="008B5AA8"/>
    <w:rsid w:val="008D46F0"/>
    <w:rsid w:val="008D593B"/>
    <w:rsid w:val="009033F2"/>
    <w:rsid w:val="009053EE"/>
    <w:rsid w:val="0091703F"/>
    <w:rsid w:val="00923EC1"/>
    <w:rsid w:val="009348D9"/>
    <w:rsid w:val="0094327C"/>
    <w:rsid w:val="00955BF1"/>
    <w:rsid w:val="009739CE"/>
    <w:rsid w:val="0098760C"/>
    <w:rsid w:val="009914AA"/>
    <w:rsid w:val="0099634A"/>
    <w:rsid w:val="009A439D"/>
    <w:rsid w:val="009B7AF2"/>
    <w:rsid w:val="009F08DE"/>
    <w:rsid w:val="00A21B6B"/>
    <w:rsid w:val="00A242CA"/>
    <w:rsid w:val="00A30F98"/>
    <w:rsid w:val="00A37AA4"/>
    <w:rsid w:val="00A52AEE"/>
    <w:rsid w:val="00A803D6"/>
    <w:rsid w:val="00A82243"/>
    <w:rsid w:val="00A90DE2"/>
    <w:rsid w:val="00A92B43"/>
    <w:rsid w:val="00AA7894"/>
    <w:rsid w:val="00AB0C79"/>
    <w:rsid w:val="00AC1668"/>
    <w:rsid w:val="00AC3914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26B"/>
    <w:rsid w:val="00B473B3"/>
    <w:rsid w:val="00B51F47"/>
    <w:rsid w:val="00B62336"/>
    <w:rsid w:val="00B85077"/>
    <w:rsid w:val="00B8557C"/>
    <w:rsid w:val="00B9766C"/>
    <w:rsid w:val="00BA645E"/>
    <w:rsid w:val="00BD1C84"/>
    <w:rsid w:val="00BE66DD"/>
    <w:rsid w:val="00BE66E0"/>
    <w:rsid w:val="00BF399D"/>
    <w:rsid w:val="00C1047D"/>
    <w:rsid w:val="00C176D7"/>
    <w:rsid w:val="00C17F32"/>
    <w:rsid w:val="00C30AF1"/>
    <w:rsid w:val="00C32A73"/>
    <w:rsid w:val="00C44399"/>
    <w:rsid w:val="00C474EF"/>
    <w:rsid w:val="00C47C28"/>
    <w:rsid w:val="00C56B5C"/>
    <w:rsid w:val="00C57695"/>
    <w:rsid w:val="00C7771F"/>
    <w:rsid w:val="00C778C8"/>
    <w:rsid w:val="00C77C6E"/>
    <w:rsid w:val="00CB6010"/>
    <w:rsid w:val="00CC55D5"/>
    <w:rsid w:val="00CD0733"/>
    <w:rsid w:val="00CD15BE"/>
    <w:rsid w:val="00CE5082"/>
    <w:rsid w:val="00CE676F"/>
    <w:rsid w:val="00D21150"/>
    <w:rsid w:val="00D24468"/>
    <w:rsid w:val="00D3358D"/>
    <w:rsid w:val="00D372B3"/>
    <w:rsid w:val="00D41C3D"/>
    <w:rsid w:val="00D440E8"/>
    <w:rsid w:val="00D46ED9"/>
    <w:rsid w:val="00D50720"/>
    <w:rsid w:val="00D63F9E"/>
    <w:rsid w:val="00D76B30"/>
    <w:rsid w:val="00D77210"/>
    <w:rsid w:val="00D81D7C"/>
    <w:rsid w:val="00D90738"/>
    <w:rsid w:val="00D92C0E"/>
    <w:rsid w:val="00D975D6"/>
    <w:rsid w:val="00DC0ADD"/>
    <w:rsid w:val="00DD357C"/>
    <w:rsid w:val="00DD3A88"/>
    <w:rsid w:val="00DE34E8"/>
    <w:rsid w:val="00DF3AC0"/>
    <w:rsid w:val="00DF4802"/>
    <w:rsid w:val="00DF6368"/>
    <w:rsid w:val="00E010C3"/>
    <w:rsid w:val="00E166F6"/>
    <w:rsid w:val="00E21C78"/>
    <w:rsid w:val="00E61099"/>
    <w:rsid w:val="00E824CD"/>
    <w:rsid w:val="00E82FD8"/>
    <w:rsid w:val="00E86E6E"/>
    <w:rsid w:val="00E87E5D"/>
    <w:rsid w:val="00EA4063"/>
    <w:rsid w:val="00EC0858"/>
    <w:rsid w:val="00EC1AA3"/>
    <w:rsid w:val="00EC78CC"/>
    <w:rsid w:val="00ED7208"/>
    <w:rsid w:val="00EE19E7"/>
    <w:rsid w:val="00EE4E1C"/>
    <w:rsid w:val="00F04375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uiPriority w:val="99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character" w:styleId="Tekstzastpczy">
    <w:name w:val="Placeholder Text"/>
    <w:basedOn w:val="Domylnaczcionkaakapitu"/>
    <w:uiPriority w:val="99"/>
    <w:semiHidden/>
    <w:rsid w:val="007203EC"/>
    <w:rPr>
      <w:color w:val="808080"/>
    </w:rPr>
  </w:style>
  <w:style w:type="paragraph" w:styleId="Bezodstpw">
    <w:name w:val="No Spacing"/>
    <w:uiPriority w:val="1"/>
    <w:qFormat/>
    <w:rsid w:val="00C32A7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5C34A1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yperlink" Target="mailto:pawel.lanoszka@fundacja-leonardo.pl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D18898-B912-CC45-ADAE-BDBF6B84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1093</Words>
  <Characters>6562</Characters>
  <Application>Microsoft Macintosh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7640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3</cp:revision>
  <cp:lastPrinted>2017-04-06T11:29:00Z</cp:lastPrinted>
  <dcterms:created xsi:type="dcterms:W3CDTF">2017-09-28T21:28:00Z</dcterms:created>
  <dcterms:modified xsi:type="dcterms:W3CDTF">2017-09-28T21:32:00Z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