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2340A410" w:rsidR="005C7922" w:rsidRPr="00E21C78" w:rsidRDefault="008D593B" w:rsidP="0084001D">
      <w:pPr>
        <w:spacing w:line="360" w:lineRule="auto"/>
        <w:jc w:val="center"/>
        <w:rPr>
          <w:rFonts w:ascii="Cambria" w:hAnsi="Cambria" w:cs="Tahom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ZAPYTANIE </w:t>
      </w:r>
      <w:r w:rsidR="0084001D">
        <w:rPr>
          <w:rFonts w:ascii="Cambria" w:hAnsi="Cambria" w:cs="Tahoma"/>
          <w:b/>
          <w:bCs/>
          <w:color w:val="000000" w:themeColor="text1"/>
          <w:sz w:val="24"/>
          <w:szCs w:val="24"/>
        </w:rPr>
        <w:t>O CENĘ</w:t>
      </w:r>
      <w:r w:rsidR="00370BC3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 </w:t>
      </w:r>
      <w:r w:rsidR="00684753">
        <w:rPr>
          <w:rFonts w:ascii="Cambria" w:hAnsi="Cambria" w:cs="Tahoma"/>
          <w:b/>
          <w:bCs/>
          <w:color w:val="000000" w:themeColor="text1"/>
          <w:sz w:val="24"/>
          <w:szCs w:val="24"/>
        </w:rPr>
        <w:t>04/2017</w:t>
      </w:r>
    </w:p>
    <w:p w14:paraId="05FBE190" w14:textId="77777777" w:rsidR="008D593B" w:rsidRPr="00E21C78" w:rsidRDefault="008D593B" w:rsidP="00865F81">
      <w:pPr>
        <w:rPr>
          <w:rFonts w:ascii="Cambria" w:hAnsi="Cambria" w:cs="Tahoma"/>
          <w:b/>
          <w:bCs/>
          <w:color w:val="000000" w:themeColor="text1"/>
          <w:sz w:val="24"/>
          <w:szCs w:val="24"/>
        </w:rPr>
      </w:pPr>
    </w:p>
    <w:p w14:paraId="2B08F308" w14:textId="02ACC344" w:rsidR="008D593B" w:rsidRPr="00E21C78" w:rsidRDefault="008D593B" w:rsidP="007826D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</w:rPr>
        <w:t xml:space="preserve">W ramach projektu p..: Aktywni – Kompetentni – Samodzielni”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w okresie od dnia 01.01.2017 do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dnia </w:t>
      </w:r>
      <w:proofErr w:type="gramStart"/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0.08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  r.</w:t>
      </w:r>
      <w:proofErr w:type="gramEnd"/>
    </w:p>
    <w:p w14:paraId="116049B5" w14:textId="77777777" w:rsidR="008D593B" w:rsidRPr="00E21C78" w:rsidRDefault="008D593B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5F86964" w14:textId="49BF7DB1" w:rsidR="008D593B" w:rsidRDefault="008D593B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Zamawiający</w:t>
      </w:r>
      <w:r w:rsidR="001E408C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:</w:t>
      </w:r>
    </w:p>
    <w:p w14:paraId="4DF089C6" w14:textId="77777777" w:rsidR="001E408C" w:rsidRPr="00E21C78" w:rsidRDefault="001E408C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15EFE37E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Fundacja Wspierania Rozwoju Społecznego „Leonardo”</w:t>
      </w:r>
    </w:p>
    <w:p w14:paraId="2EF71B29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Os. Młodości 8, </w:t>
      </w:r>
      <w:r w:rsidR="0033592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31-908 Kraków</w:t>
      </w:r>
    </w:p>
    <w:p w14:paraId="58D9CB2F" w14:textId="77777777" w:rsidR="00335920" w:rsidRDefault="00553A04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NIP 6792742</w:t>
      </w:r>
      <w:r w:rsidR="00EE19E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498</w:t>
      </w:r>
    </w:p>
    <w:p w14:paraId="2CFA7961" w14:textId="77777777" w:rsidR="00EE19E7" w:rsidRPr="00E21C78" w:rsidRDefault="00EE19E7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00F4ECA" w14:textId="7238495E" w:rsidR="00EE19E7" w:rsidRPr="001E408C" w:rsidRDefault="004D0FC3" w:rsidP="008400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</w:t>
      </w:r>
      <w:r w:rsidR="0084001D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pytania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obejmuje:</w:t>
      </w:r>
    </w:p>
    <w:p w14:paraId="5245CD43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064E58FA" w14:textId="2BB91B0B" w:rsidR="00EE19E7" w:rsidRPr="00370BC3" w:rsidRDefault="00370BC3" w:rsidP="008400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370BC3">
        <w:rPr>
          <w:rFonts w:ascii="Cambria" w:hAnsi="Cambria" w:cstheme="minorHAnsi"/>
          <w:sz w:val="24"/>
          <w:szCs w:val="24"/>
        </w:rPr>
        <w:t>Przedmiotem za</w:t>
      </w:r>
      <w:r w:rsidR="0084001D">
        <w:rPr>
          <w:rFonts w:ascii="Cambria" w:hAnsi="Cambria" w:cstheme="minorHAnsi"/>
          <w:sz w:val="24"/>
          <w:szCs w:val="24"/>
        </w:rPr>
        <w:t>pytania o cenę</w:t>
      </w:r>
      <w:r w:rsidRPr="00370BC3">
        <w:rPr>
          <w:rFonts w:ascii="Cambria" w:hAnsi="Cambria" w:cstheme="minorHAnsi"/>
          <w:sz w:val="24"/>
          <w:szCs w:val="24"/>
        </w:rPr>
        <w:t xml:space="preserve"> jest świadczenie usługi cateringowych podczas kursu organizowanego przez Fundację Wspierania Rozwoju Społecznego „Leonardo” w ramach </w:t>
      </w:r>
      <w:r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p</w:t>
      </w:r>
      <w:r w:rsidR="00F54C74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rojektu pn.:</w:t>
      </w:r>
      <w:r w:rsidR="004D0FC3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</w:t>
      </w:r>
      <w:r w:rsidR="000C09DC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„</w:t>
      </w:r>
      <w:r w:rsidR="004D0FC3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Aktywni – Kompetentni – Samodzielni”.</w:t>
      </w:r>
    </w:p>
    <w:p w14:paraId="45D6473D" w14:textId="77777777" w:rsidR="000D0009" w:rsidRPr="00E21C78" w:rsidRDefault="000D0009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6B82E23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2CEBAD9" w14:textId="3531E036" w:rsidR="004D0FC3" w:rsidRDefault="004D0FC3" w:rsidP="008400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Termin </w:t>
      </w:r>
      <w:r w:rsidR="009348D9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i organizacja 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realizacji </w:t>
      </w:r>
      <w:r w:rsidR="0084001D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usługi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:</w:t>
      </w:r>
    </w:p>
    <w:p w14:paraId="5AE054A3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36B649B6" w14:textId="1AD5EAAD" w:rsidR="009348D9" w:rsidRPr="009348D9" w:rsidRDefault="0027322C" w:rsidP="001E408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Usługa świadczona o</w:t>
      </w:r>
      <w:r w:rsidR="009348D9" w:rsidRPr="009348D9">
        <w:rPr>
          <w:rFonts w:cstheme="minorHAnsi"/>
          <w:sz w:val="24"/>
          <w:szCs w:val="24"/>
        </w:rPr>
        <w:t>d lipca 2017 roku do grudnia 2017 roku</w:t>
      </w:r>
      <w:r>
        <w:rPr>
          <w:rFonts w:cstheme="minorHAnsi"/>
          <w:sz w:val="24"/>
          <w:szCs w:val="24"/>
        </w:rPr>
        <w:t>. W tym okresie</w:t>
      </w:r>
      <w:r w:rsidR="009348D9" w:rsidRPr="009348D9">
        <w:rPr>
          <w:rFonts w:cstheme="minorHAnsi"/>
          <w:sz w:val="24"/>
          <w:szCs w:val="24"/>
        </w:rPr>
        <w:t xml:space="preserve"> odbędzie się 7 spotkań, w których będzie brało udział od 19 Uczestników Projektu. Każde spotkanie będzie trwało 2 dni (piątek, sobota lub niedziela, poniedziałek lub inne kolejne dni tygodnia), z czego każdy dzień kursu zaczyna się w godzinach przedpołudniowych</w:t>
      </w:r>
      <w:r>
        <w:rPr>
          <w:rFonts w:cstheme="minorHAnsi"/>
          <w:sz w:val="24"/>
          <w:szCs w:val="24"/>
        </w:rPr>
        <w:t xml:space="preserve"> i trwa do godzin popołudniowych. </w:t>
      </w:r>
      <w:r w:rsidR="001E408C">
        <w:rPr>
          <w:rFonts w:cstheme="minorHAnsi"/>
          <w:sz w:val="24"/>
          <w:szCs w:val="24"/>
        </w:rPr>
        <w:t>Świadczenie usług będzie realizowane co dwa lud trzy tygodnie.</w:t>
      </w:r>
    </w:p>
    <w:p w14:paraId="6E2F337E" w14:textId="77777777" w:rsidR="009348D9" w:rsidRDefault="009348D9" w:rsidP="009348D9">
      <w:pPr>
        <w:jc w:val="both"/>
        <w:rPr>
          <w:rFonts w:cstheme="minorHAnsi"/>
        </w:rPr>
      </w:pPr>
    </w:p>
    <w:p w14:paraId="5939CF0B" w14:textId="16371AC9" w:rsidR="004D0FC3" w:rsidRDefault="004D0FC3" w:rsidP="009348D9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9348D9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6B1BCE20" w14:textId="77777777" w:rsidR="001E408C" w:rsidRPr="009348D9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19C8D096" w14:textId="3216882B" w:rsidR="004D0FC3" w:rsidRPr="00E21C78" w:rsidRDefault="009348D9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19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47F6BA12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D2B7D" w14:textId="77777777" w:rsidR="004D0FC3" w:rsidRDefault="004D0FC3" w:rsidP="00865F81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4BF8475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0A5066E7" w14:textId="13CDE1FB" w:rsidR="00F92E14" w:rsidRDefault="009348D9" w:rsidP="009348D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theme="minorHAnsi"/>
          <w:sz w:val="24"/>
          <w:szCs w:val="24"/>
        </w:rPr>
        <w:t>Ś</w:t>
      </w:r>
      <w:r w:rsidRPr="00370BC3">
        <w:rPr>
          <w:rFonts w:ascii="Cambria" w:hAnsi="Cambria" w:cstheme="minorHAnsi"/>
          <w:sz w:val="24"/>
          <w:szCs w:val="24"/>
        </w:rPr>
        <w:t>wiadczenie usługi cateringow</w:t>
      </w:r>
      <w:r>
        <w:rPr>
          <w:rFonts w:ascii="Cambria" w:hAnsi="Cambria" w:cstheme="minorHAnsi"/>
          <w:sz w:val="24"/>
          <w:szCs w:val="24"/>
        </w:rPr>
        <w:t>ej</w:t>
      </w:r>
      <w:r w:rsidRPr="00370BC3">
        <w:rPr>
          <w:rFonts w:ascii="Cambria" w:hAnsi="Cambria" w:cstheme="minorHAnsi"/>
          <w:sz w:val="24"/>
          <w:szCs w:val="24"/>
        </w:rPr>
        <w:t xml:space="preserve"> podczas kursu organizowanego przez Fundację Wspierania Rozwoju Społecznego „Leonardo” w ramach </w:t>
      </w:r>
      <w:r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projektu pn.: „Aktyw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ni – Kompetentni – Samodzielni”, odbywać się będzie na terenie Nowego Targu.</w:t>
      </w:r>
    </w:p>
    <w:p w14:paraId="7AC2874F" w14:textId="77777777" w:rsidR="009348D9" w:rsidRPr="00E21C78" w:rsidRDefault="009348D9" w:rsidP="009348D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9886EFB" w14:textId="5BBE9539" w:rsidR="00F92E14" w:rsidRDefault="00C32A73" w:rsidP="009348D9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W ramach usługi Wykonawca zobowiązany będzie do:</w:t>
      </w:r>
    </w:p>
    <w:p w14:paraId="0E526ECB" w14:textId="77777777" w:rsidR="00C32A73" w:rsidRDefault="00C32A73" w:rsidP="00C32A73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5AF36059" w14:textId="3A5160B8" w:rsidR="00C32A73" w:rsidRPr="00C32A73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przerwy kawowej dla Uczestników Projektu obejmującej minimum: </w:t>
      </w:r>
    </w:p>
    <w:p w14:paraId="45C425D3" w14:textId="77777777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a) kawę mieloną i rozpuszczalną, herbatę, cukier w saszetkach, mleko, cytrynę – bez ograniczeń </w:t>
      </w:r>
    </w:p>
    <w:p w14:paraId="470745D2" w14:textId="5D2214B9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b) ciastka drobne i przekąski słone (w sumie minimum 3 rodzaje, 100 gram na osobę)</w:t>
      </w:r>
    </w:p>
    <w:p w14:paraId="7D0E770E" w14:textId="360397ED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c) soki owocowe (500 ml na osobę)</w:t>
      </w:r>
    </w:p>
    <w:p w14:paraId="2EFA5843" w14:textId="5EF1C27C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lastRenderedPageBreak/>
        <w:t>d) woda mineralna bez ograniczeń</w:t>
      </w:r>
    </w:p>
    <w:p w14:paraId="5518C5B3" w14:textId="77777777" w:rsidR="00C32A73" w:rsidRPr="00C32A73" w:rsidRDefault="00C32A73" w:rsidP="00C32A73">
      <w:pPr>
        <w:pStyle w:val="Bezodstpw"/>
        <w:rPr>
          <w:rFonts w:ascii="Cambria" w:hAnsi="Cambria" w:cstheme="minorHAnsi"/>
          <w:sz w:val="24"/>
          <w:szCs w:val="24"/>
        </w:rPr>
      </w:pPr>
    </w:p>
    <w:p w14:paraId="3265492F" w14:textId="77777777" w:rsidR="00C32A73" w:rsidRPr="00C32A73" w:rsidRDefault="00C32A73" w:rsidP="00C32A73">
      <w:pPr>
        <w:numPr>
          <w:ilvl w:val="6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obiadu składającego się z 2 dań </w:t>
      </w:r>
    </w:p>
    <w:p w14:paraId="72B54BCA" w14:textId="77777777" w:rsidR="00C32A73" w:rsidRPr="00C32A73" w:rsidRDefault="00C32A73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a) zupa </w:t>
      </w:r>
    </w:p>
    <w:p w14:paraId="43C6C31C" w14:textId="77777777" w:rsidR="00C32A73" w:rsidRDefault="00C32A73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b) danie mięsne/nie mięsne (min. 120 g/os) + dwa dodatki (w sumie ok. 300 </w:t>
      </w:r>
      <w:r>
        <w:rPr>
          <w:rFonts w:ascii="Cambria" w:hAnsi="Cambria" w:cstheme="minorHAnsi"/>
          <w:sz w:val="24"/>
          <w:szCs w:val="24"/>
        </w:rPr>
        <w:t xml:space="preserve">   </w:t>
      </w:r>
    </w:p>
    <w:p w14:paraId="30297BAC" w14:textId="4A8B759A" w:rsidR="00C32A73" w:rsidRPr="00C32A73" w:rsidRDefault="00C32A73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     </w:t>
      </w:r>
      <w:r w:rsidRPr="00C32A73">
        <w:rPr>
          <w:rFonts w:ascii="Cambria" w:hAnsi="Cambria" w:cstheme="minorHAnsi"/>
          <w:sz w:val="24"/>
          <w:szCs w:val="24"/>
        </w:rPr>
        <w:t xml:space="preserve">gram) </w:t>
      </w:r>
    </w:p>
    <w:p w14:paraId="427A2F8E" w14:textId="77777777" w:rsidR="00C32A73" w:rsidRPr="00C32A73" w:rsidRDefault="00C32A73" w:rsidP="00C32A73">
      <w:pPr>
        <w:pStyle w:val="Bezodstpw"/>
        <w:rPr>
          <w:rFonts w:ascii="Cambria" w:hAnsi="Cambria" w:cstheme="minorHAnsi"/>
          <w:sz w:val="24"/>
          <w:szCs w:val="24"/>
        </w:rPr>
      </w:pPr>
    </w:p>
    <w:p w14:paraId="647F2BA8" w14:textId="77777777" w:rsidR="00C32A73" w:rsidRPr="00C32A73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świadczenia usługi cateringowej z wykorzystaniem:</w:t>
      </w:r>
    </w:p>
    <w:p w14:paraId="7DBABA66" w14:textId="77777777" w:rsidR="00C32A73" w:rsidRPr="00C32A73" w:rsidRDefault="00C32A73" w:rsidP="00C32A73">
      <w:pPr>
        <w:numPr>
          <w:ilvl w:val="1"/>
          <w:numId w:val="42"/>
        </w:numPr>
        <w:tabs>
          <w:tab w:val="clear" w:pos="0"/>
          <w:tab w:val="num" w:pos="424"/>
        </w:tabs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posiłków przygotowywanych na bieżąco z produktów świeżych w I gatunku,</w:t>
      </w:r>
    </w:p>
    <w:p w14:paraId="7F8DCA3F" w14:textId="77777777" w:rsidR="00C32A73" w:rsidRPr="00C32A73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jednolitej zastawy jednorazowego użytku wraz z kubkami jednorazowego użytku,</w:t>
      </w:r>
    </w:p>
    <w:p w14:paraId="7D94C200" w14:textId="77777777" w:rsidR="00C32A73" w:rsidRPr="00C32A73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jednolitych sztućców jednorazowego użytku dla każdego z uczestników spotkań,</w:t>
      </w:r>
    </w:p>
    <w:p w14:paraId="4EE38897" w14:textId="3D5E0DFD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naczyń służących do podania owoców lud/i ciastek (np. tace ze stali nierdzewnej, półmiski ceramiczne lub porcelanowe), dzbanków szklanych o maksymalnej pojemności do 1 l. do podawania soków owocowych, warników i podgrzewaczy do dań na gorąco, a także przedłużaczy i innych elementów niezbędnych do podłączenia ww. sprzętu,</w:t>
      </w:r>
    </w:p>
    <w:p w14:paraId="09FBD5CF" w14:textId="77777777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wykorzystania obrusów w jednym kolorze</w:t>
      </w:r>
    </w:p>
    <w:p w14:paraId="1D462E95" w14:textId="77777777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zagwarantowania serwetek papierowych,</w:t>
      </w:r>
    </w:p>
    <w:p w14:paraId="2875CF70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w razie informacji ze strony Zamawiającego, przygotowania wyznaczonej ilości posiłków specjalnych (np. wegetariańskich, bezglutenowych itp.),</w:t>
      </w:r>
    </w:p>
    <w:p w14:paraId="4AA3D633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zapewnienia odpowiedniej liczby osób obsługujących catering dla grupy,</w:t>
      </w:r>
    </w:p>
    <w:p w14:paraId="0A5D4C8E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zapoznania się z miejscem odbywania spotkań i zaplanowania miejsca rozmieszczenia stołów z naczyniami w sposób umożliwiający swobodne korzystanie z cateringu i przemieszczanie się uczestników, </w:t>
      </w:r>
    </w:p>
    <w:p w14:paraId="384E97E3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elastycznego dowozu posiłków,</w:t>
      </w:r>
    </w:p>
    <w:p w14:paraId="3A25B110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dostarczania przerwy kawowej na miejsce wskazanie przez Zamawiającego najpóźniej 45 min. przed rozpoczęciem spotkań i ciepłego posiłku, obiadu najpóźniej 30 min przed planowaną godziną obiadową,</w:t>
      </w:r>
    </w:p>
    <w:p w14:paraId="5306853C" w14:textId="573FC072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pojemników plastikowych do spakowania pozostałej po spotkaniach żywności i przekazania jej Zamawiającemu. </w:t>
      </w:r>
    </w:p>
    <w:p w14:paraId="3C322125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uprzątnięcia naczyń i sprzętu oraz wywiezienia śmieci pozostałych po posiłkach po zakończeniu spotkania, w tym samym dniu.</w:t>
      </w:r>
    </w:p>
    <w:p w14:paraId="6A2E53D1" w14:textId="77777777" w:rsidR="00C32A73" w:rsidRPr="00C32A73" w:rsidRDefault="00C32A73" w:rsidP="00C32A73">
      <w:pPr>
        <w:jc w:val="both"/>
        <w:rPr>
          <w:rFonts w:cstheme="minorHAnsi"/>
          <w:sz w:val="24"/>
          <w:szCs w:val="24"/>
        </w:rPr>
      </w:pPr>
    </w:p>
    <w:p w14:paraId="2C78D942" w14:textId="77777777" w:rsidR="00C32A73" w:rsidRPr="00C32A73" w:rsidRDefault="00C32A73" w:rsidP="00C32A73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7EE60D6E" w14:textId="69FB0E0E" w:rsidR="00865F81" w:rsidRPr="00C32A73" w:rsidRDefault="00865F81" w:rsidP="00865F81">
      <w:p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79DEDE85" w14:textId="77777777" w:rsidR="00C32A73" w:rsidRPr="00C32A73" w:rsidRDefault="00C32A73" w:rsidP="00C32A73">
      <w:pPr>
        <w:pStyle w:val="Akapitzlist"/>
        <w:numPr>
          <w:ilvl w:val="0"/>
          <w:numId w:val="6"/>
        </w:numPr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C32A73">
        <w:rPr>
          <w:rFonts w:ascii="Cambria" w:hAnsi="Cambria" w:cstheme="minorHAnsi"/>
          <w:b/>
          <w:bCs/>
          <w:sz w:val="24"/>
          <w:szCs w:val="24"/>
        </w:rPr>
        <w:t>W związku ze świadczeniem usług cateringu Wykonawca jest zobowiązany do:</w:t>
      </w:r>
    </w:p>
    <w:p w14:paraId="5A9E2ABF" w14:textId="627ADC1F" w:rsidR="005C020B" w:rsidRPr="00C32A73" w:rsidRDefault="005C020B" w:rsidP="00C32A73">
      <w:pPr>
        <w:ind w:left="36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3063DFDF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używania wyłącznie produktów spełniających normy jakościowe produktów spożywczych,</w:t>
      </w:r>
    </w:p>
    <w:p w14:paraId="02904023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lastRenderedPageBreak/>
        <w:t>przechowywania i przygotowywania artykułów spożywczych zgodnie z ustawą z dnia 25 sierpnia 2006 r. o bezpieczeństwie żywności i żywienia (Dz. U. 2010 nr 136 poz. 914 ze zm.),</w:t>
      </w:r>
    </w:p>
    <w:p w14:paraId="72F9352F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dbania o to, by wszystkie posiłki były bezwzględnie świeże oraz charakteryzowały się wysoką jakością w odniesieniu do użytych składników,</w:t>
      </w:r>
    </w:p>
    <w:p w14:paraId="5D7A4E4D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posiadania ważnej decyzji zatwierdzającej oraz zaświadczenia o wpisie do rejestru zakładów nadzorowanych przez Państwową Inspekcję Sanitarną.</w:t>
      </w:r>
    </w:p>
    <w:p w14:paraId="381AC50D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posiadania aktualnych badań sanitarno-epidemiologicznych pracowników mających kontakt z przygotowaniem, wydawaniem i transportem posiłków. </w:t>
      </w:r>
    </w:p>
    <w:p w14:paraId="76065ED5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zapewnienia transportu cateringu oraz podanie go zgodnie z wymaganiami sanitarnymi dotyczącymi żywności.</w:t>
      </w:r>
    </w:p>
    <w:p w14:paraId="14BFCB0C" w14:textId="77777777" w:rsidR="005A7B06" w:rsidRPr="00E21C78" w:rsidRDefault="005A7B06" w:rsidP="00DF4802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CDD49E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B98BF53" w14:textId="6C307422" w:rsidR="001E408C" w:rsidRPr="0084001D" w:rsidRDefault="0084001D" w:rsidP="0060191C">
      <w:pPr>
        <w:pStyle w:val="Akapitzlist"/>
        <w:numPr>
          <w:ilvl w:val="0"/>
          <w:numId w:val="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Terminy</w:t>
      </w:r>
      <w:bookmarkStart w:id="0" w:name="_GoBack"/>
      <w:bookmarkEnd w:id="0"/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. </w:t>
      </w:r>
    </w:p>
    <w:p w14:paraId="036E8B8F" w14:textId="77777777" w:rsidR="0084001D" w:rsidRPr="0084001D" w:rsidRDefault="0084001D" w:rsidP="0084001D">
      <w:pPr>
        <w:ind w:left="36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4F0460AF" w14:textId="77777777" w:rsidR="0084001D" w:rsidRPr="00DD5421" w:rsidRDefault="0084001D" w:rsidP="0084001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t xml:space="preserve">Termin składania odpowiedzi na zapytanie o cenę upływa </w:t>
      </w:r>
      <w:r w:rsidRPr="00DD5421">
        <w:rPr>
          <w:rFonts w:asciiTheme="minorHAnsi" w:hAnsiTheme="minorHAnsi" w:cstheme="minorBidi"/>
          <w:b/>
          <w:bCs/>
          <w:sz w:val="22"/>
          <w:szCs w:val="22"/>
        </w:rPr>
        <w:t>31.05.2017 r.</w:t>
      </w:r>
      <w:r w:rsidRPr="00DD5421">
        <w:rPr>
          <w:rFonts w:asciiTheme="minorHAnsi" w:hAnsiTheme="minorHAnsi" w:cstheme="minorBidi"/>
          <w:sz w:val="22"/>
          <w:szCs w:val="22"/>
        </w:rPr>
        <w:t xml:space="preserve"> do godz. 8.00.</w:t>
      </w:r>
    </w:p>
    <w:p w14:paraId="75FDE8EC" w14:textId="77777777" w:rsidR="0084001D" w:rsidRPr="00DD5421" w:rsidRDefault="0084001D" w:rsidP="0084001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t>Miejscem składania ofert jest: Fundacja Wspierania Rozwoju Społecznego „Leonardo”, os. Młodości 8, 31-908 Kraków, - od poniedziałku do piątku w godzinach pracy tj. od 8.00 do 15.30.</w:t>
      </w:r>
    </w:p>
    <w:p w14:paraId="28DD8D49" w14:textId="77777777" w:rsidR="0084001D" w:rsidRPr="00DD5421" w:rsidRDefault="0084001D" w:rsidP="0084001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t xml:space="preserve">Dopuszczalna forma składania ofert: przesyłka pocztowa skierowana na adres podany wyżej (decyduje data wpływu do Zamawiającego), lub w formie skanów na adres e-mail </w:t>
      </w:r>
      <w:hyperlink r:id="rId8" w:history="1">
        <w:r w:rsidRPr="00DD5421">
          <w:rPr>
            <w:rStyle w:val="Hipercze"/>
            <w:rFonts w:asciiTheme="minorHAnsi" w:hAnsiTheme="minorHAnsi" w:cstheme="minorBidi"/>
            <w:color w:val="auto"/>
            <w:sz w:val="22"/>
            <w:szCs w:val="22"/>
          </w:rPr>
          <w:t>aktywnaintegracja@fundacja-leonardo.pl</w:t>
        </w:r>
      </w:hyperlink>
    </w:p>
    <w:p w14:paraId="07FE7895" w14:textId="77777777" w:rsidR="00D975D6" w:rsidRDefault="00D975D6" w:rsidP="006E4A32">
      <w:pPr>
        <w:jc w:val="both"/>
        <w:rPr>
          <w:rFonts w:ascii="Cambria" w:hAnsi="Cambria"/>
          <w:sz w:val="24"/>
          <w:szCs w:val="24"/>
        </w:rPr>
      </w:pPr>
    </w:p>
    <w:sectPr w:rsidR="00D975D6" w:rsidSect="00EC0858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2ADA9" w14:textId="77777777" w:rsidR="00A85877" w:rsidRDefault="00A85877">
      <w:r>
        <w:separator/>
      </w:r>
    </w:p>
  </w:endnote>
  <w:endnote w:type="continuationSeparator" w:id="0">
    <w:p w14:paraId="6D804D30" w14:textId="77777777" w:rsidR="00A85877" w:rsidRDefault="00A85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60FF" w14:textId="77777777" w:rsidR="008B01EF" w:rsidRDefault="008B01EF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0D1E9" w14:textId="77777777" w:rsidR="00A85877" w:rsidRDefault="00A85877">
      <w:r>
        <w:separator/>
      </w:r>
    </w:p>
  </w:footnote>
  <w:footnote w:type="continuationSeparator" w:id="0">
    <w:p w14:paraId="1F688A2B" w14:textId="77777777" w:rsidR="00A85877" w:rsidRDefault="00A858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7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9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2"/>
  </w:num>
  <w:num w:numId="4">
    <w:abstractNumId w:val="8"/>
  </w:num>
  <w:num w:numId="5">
    <w:abstractNumId w:val="12"/>
  </w:num>
  <w:num w:numId="6">
    <w:abstractNumId w:val="30"/>
  </w:num>
  <w:num w:numId="7">
    <w:abstractNumId w:val="41"/>
  </w:num>
  <w:num w:numId="8">
    <w:abstractNumId w:val="28"/>
  </w:num>
  <w:num w:numId="9">
    <w:abstractNumId w:val="43"/>
  </w:num>
  <w:num w:numId="10">
    <w:abstractNumId w:val="40"/>
  </w:num>
  <w:num w:numId="11">
    <w:abstractNumId w:val="14"/>
  </w:num>
  <w:num w:numId="12">
    <w:abstractNumId w:val="7"/>
  </w:num>
  <w:num w:numId="13">
    <w:abstractNumId w:val="5"/>
  </w:num>
  <w:num w:numId="14">
    <w:abstractNumId w:val="39"/>
  </w:num>
  <w:num w:numId="15">
    <w:abstractNumId w:val="11"/>
  </w:num>
  <w:num w:numId="16">
    <w:abstractNumId w:val="21"/>
  </w:num>
  <w:num w:numId="17">
    <w:abstractNumId w:val="42"/>
  </w:num>
  <w:num w:numId="18">
    <w:abstractNumId w:val="26"/>
  </w:num>
  <w:num w:numId="19">
    <w:abstractNumId w:val="13"/>
  </w:num>
  <w:num w:numId="20">
    <w:abstractNumId w:val="9"/>
  </w:num>
  <w:num w:numId="21">
    <w:abstractNumId w:val="6"/>
  </w:num>
  <w:num w:numId="22">
    <w:abstractNumId w:val="17"/>
  </w:num>
  <w:num w:numId="23">
    <w:abstractNumId w:val="44"/>
  </w:num>
  <w:num w:numId="24">
    <w:abstractNumId w:val="34"/>
  </w:num>
  <w:num w:numId="25">
    <w:abstractNumId w:val="22"/>
  </w:num>
  <w:num w:numId="26">
    <w:abstractNumId w:val="35"/>
  </w:num>
  <w:num w:numId="27">
    <w:abstractNumId w:val="37"/>
  </w:num>
  <w:num w:numId="28">
    <w:abstractNumId w:val="20"/>
  </w:num>
  <w:num w:numId="29">
    <w:abstractNumId w:val="19"/>
  </w:num>
  <w:num w:numId="30">
    <w:abstractNumId w:val="25"/>
  </w:num>
  <w:num w:numId="31">
    <w:abstractNumId w:val="31"/>
  </w:num>
  <w:num w:numId="32">
    <w:abstractNumId w:val="24"/>
  </w:num>
  <w:num w:numId="33">
    <w:abstractNumId w:val="36"/>
  </w:num>
  <w:num w:numId="34">
    <w:abstractNumId w:val="10"/>
  </w:num>
  <w:num w:numId="35">
    <w:abstractNumId w:val="18"/>
  </w:num>
  <w:num w:numId="36">
    <w:abstractNumId w:val="33"/>
  </w:num>
  <w:num w:numId="37">
    <w:abstractNumId w:val="27"/>
  </w:num>
  <w:num w:numId="38">
    <w:abstractNumId w:val="16"/>
  </w:num>
  <w:num w:numId="39">
    <w:abstractNumId w:val="23"/>
  </w:num>
  <w:num w:numId="40">
    <w:abstractNumId w:val="0"/>
  </w:num>
  <w:num w:numId="41">
    <w:abstractNumId w:val="1"/>
  </w:num>
  <w:num w:numId="42">
    <w:abstractNumId w:val="3"/>
  </w:num>
  <w:num w:numId="43">
    <w:abstractNumId w:val="4"/>
  </w:num>
  <w:num w:numId="44">
    <w:abstractNumId w:val="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118C6"/>
    <w:rsid w:val="00012700"/>
    <w:rsid w:val="00014309"/>
    <w:rsid w:val="0004092B"/>
    <w:rsid w:val="00043ED0"/>
    <w:rsid w:val="00046D8E"/>
    <w:rsid w:val="00082308"/>
    <w:rsid w:val="000C09DC"/>
    <w:rsid w:val="000C6393"/>
    <w:rsid w:val="000D0009"/>
    <w:rsid w:val="000E1FB4"/>
    <w:rsid w:val="000F3BB5"/>
    <w:rsid w:val="0012694C"/>
    <w:rsid w:val="001464A7"/>
    <w:rsid w:val="001501CC"/>
    <w:rsid w:val="00151C08"/>
    <w:rsid w:val="00162EF3"/>
    <w:rsid w:val="001658B2"/>
    <w:rsid w:val="00187C29"/>
    <w:rsid w:val="00191C4E"/>
    <w:rsid w:val="00194A54"/>
    <w:rsid w:val="00195A76"/>
    <w:rsid w:val="001A3CCD"/>
    <w:rsid w:val="001B1253"/>
    <w:rsid w:val="001D0B71"/>
    <w:rsid w:val="001D4750"/>
    <w:rsid w:val="001E408C"/>
    <w:rsid w:val="001E71C8"/>
    <w:rsid w:val="00207FE7"/>
    <w:rsid w:val="00211462"/>
    <w:rsid w:val="00211B3A"/>
    <w:rsid w:val="00222298"/>
    <w:rsid w:val="00225960"/>
    <w:rsid w:val="00227F18"/>
    <w:rsid w:val="002600F7"/>
    <w:rsid w:val="0027322C"/>
    <w:rsid w:val="002918EB"/>
    <w:rsid w:val="00293B87"/>
    <w:rsid w:val="002A5F95"/>
    <w:rsid w:val="002B1DFA"/>
    <w:rsid w:val="002D094B"/>
    <w:rsid w:val="002D757B"/>
    <w:rsid w:val="002E668E"/>
    <w:rsid w:val="002E6F1D"/>
    <w:rsid w:val="00320762"/>
    <w:rsid w:val="00324D1A"/>
    <w:rsid w:val="003331D5"/>
    <w:rsid w:val="003347B1"/>
    <w:rsid w:val="00335755"/>
    <w:rsid w:val="00335920"/>
    <w:rsid w:val="003604F0"/>
    <w:rsid w:val="00365DE6"/>
    <w:rsid w:val="003679D7"/>
    <w:rsid w:val="00370BC3"/>
    <w:rsid w:val="003834A0"/>
    <w:rsid w:val="00383DC2"/>
    <w:rsid w:val="00384E85"/>
    <w:rsid w:val="00396D9A"/>
    <w:rsid w:val="003B784F"/>
    <w:rsid w:val="003C7525"/>
    <w:rsid w:val="003D4EAD"/>
    <w:rsid w:val="004008C8"/>
    <w:rsid w:val="00401328"/>
    <w:rsid w:val="00402FC5"/>
    <w:rsid w:val="004112E5"/>
    <w:rsid w:val="00411CC6"/>
    <w:rsid w:val="004228DC"/>
    <w:rsid w:val="00423509"/>
    <w:rsid w:val="00424DEA"/>
    <w:rsid w:val="00430ADC"/>
    <w:rsid w:val="00444589"/>
    <w:rsid w:val="00445DD6"/>
    <w:rsid w:val="0045429C"/>
    <w:rsid w:val="0045436A"/>
    <w:rsid w:val="00470604"/>
    <w:rsid w:val="004A10E6"/>
    <w:rsid w:val="004C23C3"/>
    <w:rsid w:val="004D0FC3"/>
    <w:rsid w:val="004E1D79"/>
    <w:rsid w:val="004E1DEA"/>
    <w:rsid w:val="004E2AFA"/>
    <w:rsid w:val="0054151B"/>
    <w:rsid w:val="0054566E"/>
    <w:rsid w:val="00553A04"/>
    <w:rsid w:val="005652F1"/>
    <w:rsid w:val="00573DAC"/>
    <w:rsid w:val="00577C5F"/>
    <w:rsid w:val="0058796A"/>
    <w:rsid w:val="005A7A84"/>
    <w:rsid w:val="005A7B06"/>
    <w:rsid w:val="005C020B"/>
    <w:rsid w:val="005C34A1"/>
    <w:rsid w:val="005C5EDB"/>
    <w:rsid w:val="005C7922"/>
    <w:rsid w:val="006021CC"/>
    <w:rsid w:val="0062012A"/>
    <w:rsid w:val="00621A92"/>
    <w:rsid w:val="006234FD"/>
    <w:rsid w:val="00633E35"/>
    <w:rsid w:val="00642ECF"/>
    <w:rsid w:val="00647446"/>
    <w:rsid w:val="00672B23"/>
    <w:rsid w:val="006808E6"/>
    <w:rsid w:val="00684753"/>
    <w:rsid w:val="00695DDF"/>
    <w:rsid w:val="00696EC1"/>
    <w:rsid w:val="006C30DA"/>
    <w:rsid w:val="006C5094"/>
    <w:rsid w:val="006D7FA5"/>
    <w:rsid w:val="006E4A32"/>
    <w:rsid w:val="006E5DE8"/>
    <w:rsid w:val="00703E39"/>
    <w:rsid w:val="00710B2E"/>
    <w:rsid w:val="00712C15"/>
    <w:rsid w:val="00717C5D"/>
    <w:rsid w:val="00717C95"/>
    <w:rsid w:val="007203EC"/>
    <w:rsid w:val="00737A76"/>
    <w:rsid w:val="00740549"/>
    <w:rsid w:val="007636D7"/>
    <w:rsid w:val="00774001"/>
    <w:rsid w:val="00777FC3"/>
    <w:rsid w:val="0078117C"/>
    <w:rsid w:val="007826D1"/>
    <w:rsid w:val="007837C5"/>
    <w:rsid w:val="007D6A3D"/>
    <w:rsid w:val="007D7F90"/>
    <w:rsid w:val="007E74BF"/>
    <w:rsid w:val="00822839"/>
    <w:rsid w:val="00835622"/>
    <w:rsid w:val="0084001D"/>
    <w:rsid w:val="0084688D"/>
    <w:rsid w:val="0085030A"/>
    <w:rsid w:val="00850F1D"/>
    <w:rsid w:val="00852518"/>
    <w:rsid w:val="00864846"/>
    <w:rsid w:val="00865F81"/>
    <w:rsid w:val="00882137"/>
    <w:rsid w:val="008B01EF"/>
    <w:rsid w:val="008B16E3"/>
    <w:rsid w:val="008B3D5B"/>
    <w:rsid w:val="008B5AA8"/>
    <w:rsid w:val="008D46F0"/>
    <w:rsid w:val="008D593B"/>
    <w:rsid w:val="009033F2"/>
    <w:rsid w:val="009053EE"/>
    <w:rsid w:val="00926781"/>
    <w:rsid w:val="009348D9"/>
    <w:rsid w:val="0094327C"/>
    <w:rsid w:val="009739CE"/>
    <w:rsid w:val="0098760C"/>
    <w:rsid w:val="009914AA"/>
    <w:rsid w:val="0099150F"/>
    <w:rsid w:val="0099634A"/>
    <w:rsid w:val="009A439D"/>
    <w:rsid w:val="009B7AF2"/>
    <w:rsid w:val="009F08DE"/>
    <w:rsid w:val="00A21B6B"/>
    <w:rsid w:val="00A242CA"/>
    <w:rsid w:val="00A30F98"/>
    <w:rsid w:val="00A37AA4"/>
    <w:rsid w:val="00A52AEE"/>
    <w:rsid w:val="00A803D6"/>
    <w:rsid w:val="00A82243"/>
    <w:rsid w:val="00A85877"/>
    <w:rsid w:val="00A90DE2"/>
    <w:rsid w:val="00A92B43"/>
    <w:rsid w:val="00AA7894"/>
    <w:rsid w:val="00AB0C79"/>
    <w:rsid w:val="00AC1668"/>
    <w:rsid w:val="00AC3914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26B"/>
    <w:rsid w:val="00B473B3"/>
    <w:rsid w:val="00B51F47"/>
    <w:rsid w:val="00B62336"/>
    <w:rsid w:val="00B85077"/>
    <w:rsid w:val="00B8557C"/>
    <w:rsid w:val="00B9766C"/>
    <w:rsid w:val="00BE66DD"/>
    <w:rsid w:val="00BE66E0"/>
    <w:rsid w:val="00BF399D"/>
    <w:rsid w:val="00C1047D"/>
    <w:rsid w:val="00C176D7"/>
    <w:rsid w:val="00C17F32"/>
    <w:rsid w:val="00C30AF1"/>
    <w:rsid w:val="00C32A73"/>
    <w:rsid w:val="00C44399"/>
    <w:rsid w:val="00C474EF"/>
    <w:rsid w:val="00C47C28"/>
    <w:rsid w:val="00C56B5C"/>
    <w:rsid w:val="00C57695"/>
    <w:rsid w:val="00C7771F"/>
    <w:rsid w:val="00C778C8"/>
    <w:rsid w:val="00C77C6E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77210"/>
    <w:rsid w:val="00D81D7C"/>
    <w:rsid w:val="00D90738"/>
    <w:rsid w:val="00D92C0E"/>
    <w:rsid w:val="00D975D6"/>
    <w:rsid w:val="00DC0ADD"/>
    <w:rsid w:val="00DD357C"/>
    <w:rsid w:val="00DD3A88"/>
    <w:rsid w:val="00DE34E8"/>
    <w:rsid w:val="00DF4802"/>
    <w:rsid w:val="00DF6368"/>
    <w:rsid w:val="00E010C3"/>
    <w:rsid w:val="00E166F6"/>
    <w:rsid w:val="00E21C78"/>
    <w:rsid w:val="00E61099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uiPriority w:val="99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character" w:styleId="Tekstzastpczy">
    <w:name w:val="Placeholder Text"/>
    <w:basedOn w:val="Domylnaczcionkaakapitu"/>
    <w:uiPriority w:val="99"/>
    <w:semiHidden/>
    <w:rsid w:val="007203EC"/>
    <w:rPr>
      <w:color w:val="808080"/>
    </w:rPr>
  </w:style>
  <w:style w:type="paragraph" w:styleId="Bezodstpw">
    <w:name w:val="No Spacing"/>
    <w:uiPriority w:val="1"/>
    <w:qFormat/>
    <w:rsid w:val="00C32A7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5C34A1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AD1F14-8ECE-F443-8945-A7BE5B33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707</Words>
  <Characters>4244</Characters>
  <Application>Microsoft Macintosh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2017-04-06T11:29:00Z</cp:lastPrinted>
  <dcterms:created xsi:type="dcterms:W3CDTF">2017-10-15T16:07:00Z</dcterms:created>
  <dcterms:modified xsi:type="dcterms:W3CDTF">2017-10-15T16:07:00Z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